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52" w:rsidRDefault="005D7052" w:rsidP="008E7BA6">
      <w:pPr>
        <w:jc w:val="center"/>
        <w:rPr>
          <w:rFonts w:ascii="Times New Roman" w:eastAsia="Times New Roman" w:hAnsi="Times New Roman"/>
          <w:b/>
          <w:kern w:val="1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741220" cy="9667875"/>
            <wp:effectExtent l="19050" t="0" r="2480" b="0"/>
            <wp:docPr id="1" name="Рисунок 6" descr="C:\WINDOWS\Temp\Rar$DIa0.766\титул годово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766\титул годовой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52" w:rsidRDefault="005D7052" w:rsidP="00701F2A">
      <w:pPr>
        <w:jc w:val="center"/>
        <w:rPr>
          <w:rFonts w:ascii="Times New Roman" w:eastAsia="Times New Roman" w:hAnsi="Times New Roman"/>
          <w:b/>
          <w:kern w:val="1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>
            <wp:extent cx="6800850" cy="9244102"/>
            <wp:effectExtent l="19050" t="0" r="0" b="0"/>
            <wp:docPr id="7" name="Рисунок 7" descr="C:\WINDOWS\Temp\Rar$DIa0.286\титул годовой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286\титул годовой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52" w:rsidRDefault="005D7052" w:rsidP="00701F2A">
      <w:pPr>
        <w:jc w:val="center"/>
        <w:rPr>
          <w:rFonts w:ascii="Times New Roman" w:eastAsia="Times New Roman" w:hAnsi="Times New Roman"/>
          <w:b/>
          <w:kern w:val="1"/>
          <w:sz w:val="24"/>
          <w:szCs w:val="24"/>
        </w:rPr>
      </w:pPr>
    </w:p>
    <w:p w:rsidR="005D7052" w:rsidRDefault="00B1731C" w:rsidP="00B1731C">
      <w:pPr>
        <w:jc w:val="center"/>
        <w:rPr>
          <w:rFonts w:ascii="Times New Roman" w:eastAsia="Times New Roman" w:hAnsi="Times New Roman"/>
          <w:b/>
          <w:kern w:val="1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743700" cy="8728110"/>
            <wp:effectExtent l="19050" t="0" r="0" b="0"/>
            <wp:docPr id="3" name="Рисунок 8" descr="C:\WINDOWS\Temp\Rar$DIa0.217\титул годовой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217\титул годовой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7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AA" w:rsidRPr="00626511" w:rsidRDefault="002D1ADE" w:rsidP="00B1731C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kern w:val="1"/>
          <w:sz w:val="24"/>
          <w:szCs w:val="24"/>
        </w:rPr>
        <w:lastRenderedPageBreak/>
        <w:t xml:space="preserve"> </w:t>
      </w:r>
      <w:r w:rsidR="00B1731C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="00CA1CAA" w:rsidRPr="00626511">
        <w:rPr>
          <w:rFonts w:ascii="Times New Roman" w:hAnsi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</w:t>
      </w:r>
      <w:r w:rsidR="008A734C">
        <w:rPr>
          <w:rFonts w:ascii="Times New Roman" w:hAnsi="Times New Roman"/>
          <w:color w:val="000000"/>
          <w:sz w:val="24"/>
          <w:szCs w:val="24"/>
        </w:rPr>
        <w:t>детский сад</w:t>
      </w:r>
      <w:r w:rsidR="00057B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34C">
        <w:rPr>
          <w:rFonts w:ascii="Times New Roman" w:hAnsi="Times New Roman"/>
          <w:color w:val="000000"/>
          <w:sz w:val="24"/>
          <w:szCs w:val="24"/>
        </w:rPr>
        <w:t>№136</w:t>
      </w:r>
    </w:p>
    <w:p w:rsidR="00CA1CAA" w:rsidRPr="00626511" w:rsidRDefault="00CA1CAA" w:rsidP="00DA696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43466F">
        <w:rPr>
          <w:rFonts w:ascii="Times New Roman" w:hAnsi="Times New Roman"/>
          <w:color w:val="000000"/>
          <w:sz w:val="24"/>
          <w:szCs w:val="24"/>
        </w:rPr>
        <w:t xml:space="preserve">              «</w:t>
      </w:r>
      <w:r w:rsidR="008A734C">
        <w:rPr>
          <w:rFonts w:ascii="Times New Roman" w:hAnsi="Times New Roman"/>
          <w:color w:val="000000"/>
          <w:sz w:val="24"/>
          <w:szCs w:val="24"/>
        </w:rPr>
        <w:t>Полянка</w:t>
      </w:r>
      <w:r w:rsidRPr="00626511">
        <w:rPr>
          <w:rFonts w:ascii="Times New Roman" w:hAnsi="Times New Roman"/>
          <w:color w:val="000000"/>
          <w:sz w:val="24"/>
          <w:szCs w:val="24"/>
        </w:rPr>
        <w:t>»</w:t>
      </w:r>
    </w:p>
    <w:p w:rsidR="00CA1CAA" w:rsidRPr="00626511" w:rsidRDefault="00CA1CAA" w:rsidP="00DA69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A1CAA" w:rsidRPr="00646B6C" w:rsidRDefault="00CA1CAA" w:rsidP="00DA696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B6C">
        <w:rPr>
          <w:rFonts w:ascii="Times New Roman" w:hAnsi="Times New Roman"/>
          <w:b/>
          <w:bCs/>
          <w:sz w:val="28"/>
          <w:szCs w:val="28"/>
        </w:rPr>
        <w:t>Информационная справка</w:t>
      </w:r>
    </w:p>
    <w:p w:rsidR="00CA1CAA" w:rsidRPr="00646B6C" w:rsidRDefault="00CA1CAA" w:rsidP="00DA696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B6C">
        <w:rPr>
          <w:rFonts w:ascii="Times New Roman" w:hAnsi="Times New Roman"/>
          <w:b/>
          <w:bCs/>
          <w:sz w:val="28"/>
          <w:szCs w:val="28"/>
        </w:rPr>
        <w:t xml:space="preserve">о муниципальном бюджетном дошкольном образовательном учреждении </w:t>
      </w:r>
      <w:r w:rsidR="008A734C" w:rsidRPr="00646B6C">
        <w:rPr>
          <w:rFonts w:ascii="Times New Roman" w:hAnsi="Times New Roman"/>
          <w:b/>
          <w:bCs/>
          <w:sz w:val="28"/>
          <w:szCs w:val="28"/>
        </w:rPr>
        <w:t>детский сад</w:t>
      </w:r>
      <w:r w:rsidR="00057BC8" w:rsidRPr="00646B6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A734C" w:rsidRPr="00646B6C">
        <w:rPr>
          <w:rFonts w:ascii="Times New Roman" w:hAnsi="Times New Roman"/>
          <w:b/>
          <w:bCs/>
          <w:sz w:val="28"/>
          <w:szCs w:val="28"/>
        </w:rPr>
        <w:t>№136</w:t>
      </w:r>
    </w:p>
    <w:p w:rsidR="00CA1CAA" w:rsidRPr="00646B6C" w:rsidRDefault="0043466F" w:rsidP="00DA696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B6C">
        <w:rPr>
          <w:rFonts w:ascii="Times New Roman" w:hAnsi="Times New Roman"/>
          <w:b/>
          <w:bCs/>
          <w:sz w:val="28"/>
          <w:szCs w:val="28"/>
        </w:rPr>
        <w:t>«</w:t>
      </w:r>
      <w:r w:rsidR="008A734C" w:rsidRPr="00646B6C">
        <w:rPr>
          <w:rFonts w:ascii="Times New Roman" w:hAnsi="Times New Roman"/>
          <w:b/>
          <w:bCs/>
          <w:sz w:val="28"/>
          <w:szCs w:val="28"/>
        </w:rPr>
        <w:t>Полянка</w:t>
      </w:r>
      <w:r w:rsidR="00CA1CAA" w:rsidRPr="00646B6C">
        <w:rPr>
          <w:rFonts w:ascii="Times New Roman" w:hAnsi="Times New Roman"/>
          <w:b/>
          <w:bCs/>
          <w:sz w:val="28"/>
          <w:szCs w:val="28"/>
        </w:rPr>
        <w:t>»  города Ульяновска</w:t>
      </w:r>
    </w:p>
    <w:p w:rsidR="00CA1CAA" w:rsidRPr="00626511" w:rsidRDefault="00CA1CAA" w:rsidP="00DA696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Муниципальное  бюджетное дошкольное образовательное учреждение </w:t>
      </w:r>
      <w:r w:rsidR="0027534B">
        <w:rPr>
          <w:rFonts w:ascii="Times New Roman" w:hAnsi="Times New Roman"/>
          <w:sz w:val="24"/>
          <w:szCs w:val="24"/>
        </w:rPr>
        <w:t xml:space="preserve">детский сад </w:t>
      </w:r>
      <w:r w:rsidR="008A734C">
        <w:rPr>
          <w:rFonts w:ascii="Times New Roman" w:hAnsi="Times New Roman"/>
          <w:sz w:val="24"/>
          <w:szCs w:val="24"/>
        </w:rPr>
        <w:t xml:space="preserve">№136 </w:t>
      </w:r>
      <w:r>
        <w:rPr>
          <w:rFonts w:ascii="Times New Roman" w:hAnsi="Times New Roman"/>
          <w:sz w:val="24"/>
          <w:szCs w:val="24"/>
        </w:rPr>
        <w:t>«</w:t>
      </w:r>
      <w:r w:rsidR="008A734C">
        <w:rPr>
          <w:rFonts w:ascii="Times New Roman" w:hAnsi="Times New Roman"/>
          <w:sz w:val="24"/>
          <w:szCs w:val="24"/>
        </w:rPr>
        <w:t>Полянка</w:t>
      </w:r>
      <w:r>
        <w:rPr>
          <w:rFonts w:ascii="Times New Roman" w:hAnsi="Times New Roman"/>
          <w:sz w:val="24"/>
          <w:szCs w:val="24"/>
        </w:rPr>
        <w:t>»</w:t>
      </w:r>
      <w:r w:rsidRPr="00626511">
        <w:rPr>
          <w:rFonts w:ascii="Times New Roman" w:hAnsi="Times New Roman"/>
          <w:sz w:val="24"/>
          <w:szCs w:val="24"/>
        </w:rPr>
        <w:t xml:space="preserve"> образован в 1973 году. Размещено в двух</w:t>
      </w:r>
      <w:r w:rsidR="00EF594A">
        <w:rPr>
          <w:rFonts w:ascii="Times New Roman" w:hAnsi="Times New Roman"/>
          <w:sz w:val="24"/>
          <w:szCs w:val="24"/>
        </w:rPr>
        <w:t xml:space="preserve"> корпусах двух</w:t>
      </w:r>
      <w:r w:rsidR="001F3972">
        <w:rPr>
          <w:rFonts w:ascii="Times New Roman" w:hAnsi="Times New Roman"/>
          <w:sz w:val="24"/>
          <w:szCs w:val="24"/>
        </w:rPr>
        <w:t>этажных кирпичных  зданиях</w:t>
      </w:r>
      <w:r w:rsidR="00B77291">
        <w:rPr>
          <w:rFonts w:ascii="Times New Roman" w:hAnsi="Times New Roman"/>
          <w:sz w:val="24"/>
          <w:szCs w:val="24"/>
        </w:rPr>
        <w:t xml:space="preserve"> </w:t>
      </w:r>
      <w:r w:rsidRPr="00626511">
        <w:rPr>
          <w:rFonts w:ascii="Times New Roman" w:hAnsi="Times New Roman"/>
          <w:sz w:val="24"/>
          <w:szCs w:val="24"/>
        </w:rPr>
        <w:t>, построено  по типовому проекту.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i/>
          <w:sz w:val="24"/>
          <w:szCs w:val="24"/>
        </w:rPr>
        <w:t>Юридический адрес:</w:t>
      </w:r>
      <w:r w:rsidR="0043466F">
        <w:rPr>
          <w:rFonts w:ascii="Times New Roman" w:hAnsi="Times New Roman"/>
          <w:sz w:val="24"/>
          <w:szCs w:val="24"/>
        </w:rPr>
        <w:t xml:space="preserve"> 432042</w:t>
      </w:r>
      <w:r w:rsidRPr="00626511">
        <w:rPr>
          <w:rFonts w:ascii="Times New Roman" w:hAnsi="Times New Roman"/>
          <w:sz w:val="24"/>
          <w:szCs w:val="24"/>
        </w:rPr>
        <w:t xml:space="preserve">, г. Ульяновск, ул. </w:t>
      </w:r>
      <w:r w:rsidR="0043466F">
        <w:rPr>
          <w:rFonts w:ascii="Times New Roman" w:hAnsi="Times New Roman"/>
          <w:sz w:val="24"/>
          <w:szCs w:val="24"/>
        </w:rPr>
        <w:t>Радищева,</w:t>
      </w:r>
      <w:r w:rsidR="00057BC8">
        <w:rPr>
          <w:rFonts w:ascii="Times New Roman" w:hAnsi="Times New Roman"/>
          <w:sz w:val="24"/>
          <w:szCs w:val="24"/>
        </w:rPr>
        <w:t xml:space="preserve"> </w:t>
      </w:r>
      <w:r w:rsidR="0043466F">
        <w:rPr>
          <w:rFonts w:ascii="Times New Roman" w:hAnsi="Times New Roman"/>
          <w:sz w:val="24"/>
          <w:szCs w:val="24"/>
        </w:rPr>
        <w:t>д.162,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i/>
          <w:sz w:val="24"/>
          <w:szCs w:val="24"/>
        </w:rPr>
        <w:t>Фактический адрес</w:t>
      </w:r>
      <w:r w:rsidRPr="00626511">
        <w:rPr>
          <w:rFonts w:ascii="Times New Roman" w:hAnsi="Times New Roman"/>
          <w:sz w:val="24"/>
          <w:szCs w:val="24"/>
        </w:rPr>
        <w:t xml:space="preserve">: 432063, г. Ульяновск, ул. </w:t>
      </w:r>
      <w:r w:rsidR="0043466F">
        <w:rPr>
          <w:rFonts w:ascii="Times New Roman" w:hAnsi="Times New Roman"/>
          <w:sz w:val="24"/>
          <w:szCs w:val="24"/>
        </w:rPr>
        <w:t>Северный Венец, д.18.</w:t>
      </w:r>
      <w:r w:rsidR="0043466F" w:rsidRPr="0062651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26511">
        <w:rPr>
          <w:rFonts w:ascii="Times New Roman" w:hAnsi="Times New Roman"/>
          <w:b/>
          <w:i/>
          <w:sz w:val="24"/>
          <w:szCs w:val="24"/>
        </w:rPr>
        <w:t>Тел-н:</w:t>
      </w:r>
      <w:r w:rsidRPr="00626511">
        <w:rPr>
          <w:rFonts w:ascii="Times New Roman" w:hAnsi="Times New Roman"/>
          <w:sz w:val="24"/>
          <w:szCs w:val="24"/>
        </w:rPr>
        <w:t xml:space="preserve"> (8 8422)</w:t>
      </w:r>
      <w:r w:rsidR="0043466F">
        <w:rPr>
          <w:rFonts w:ascii="Times New Roman" w:hAnsi="Times New Roman"/>
          <w:sz w:val="24"/>
          <w:szCs w:val="24"/>
        </w:rPr>
        <w:t xml:space="preserve">58-60-46; 58-60 -45. </w:t>
      </w:r>
    </w:p>
    <w:p w:rsidR="00CA1CAA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дошкол</w:t>
      </w:r>
      <w:r w:rsidR="0043466F">
        <w:rPr>
          <w:rFonts w:ascii="Times New Roman" w:hAnsi="Times New Roman"/>
          <w:sz w:val="24"/>
          <w:szCs w:val="24"/>
        </w:rPr>
        <w:t xml:space="preserve">ьном учреждении функционирует 13 </w:t>
      </w:r>
      <w:r w:rsidRPr="00626511">
        <w:rPr>
          <w:rFonts w:ascii="Times New Roman" w:hAnsi="Times New Roman"/>
          <w:sz w:val="24"/>
          <w:szCs w:val="24"/>
        </w:rPr>
        <w:t>дошкольных групп с 12-часовым пребыванием. Списочный состав –</w:t>
      </w:r>
      <w:r w:rsidR="00D557A5" w:rsidRPr="00D557A5">
        <w:rPr>
          <w:rFonts w:ascii="Times New Roman" w:hAnsi="Times New Roman"/>
          <w:sz w:val="24"/>
          <w:szCs w:val="24"/>
        </w:rPr>
        <w:t>401</w:t>
      </w:r>
      <w:r w:rsidR="00D557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A1CAA">
        <w:rPr>
          <w:rFonts w:ascii="Times New Roman" w:hAnsi="Times New Roman"/>
          <w:sz w:val="24"/>
          <w:szCs w:val="24"/>
        </w:rPr>
        <w:t>воспитанников.</w:t>
      </w:r>
    </w:p>
    <w:p w:rsidR="002C6C50" w:rsidRDefault="002C6C50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6C50" w:rsidRDefault="002C6C50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3090"/>
        <w:gridCol w:w="700"/>
        <w:gridCol w:w="3300"/>
        <w:gridCol w:w="990"/>
      </w:tblGrid>
      <w:tr w:rsidR="002C6C50" w:rsidRPr="00202F21" w:rsidTr="0008679F">
        <w:tc>
          <w:tcPr>
            <w:tcW w:w="2518" w:type="dxa"/>
          </w:tcPr>
          <w:p w:rsidR="002C6C50" w:rsidRPr="00202F21" w:rsidRDefault="002968F9" w:rsidP="000752B4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Возрастные г</w:t>
            </w:r>
            <w:r w:rsidR="002C6C50" w:rsidRPr="00202F21">
              <w:rPr>
                <w:rFonts w:ascii="PT Astra Serif" w:hAnsi="PT Astra Serif"/>
                <w:b/>
              </w:rPr>
              <w:t>рупп</w:t>
            </w:r>
            <w:r>
              <w:rPr>
                <w:rFonts w:ascii="PT Astra Serif" w:hAnsi="PT Astra Serif"/>
                <w:b/>
              </w:rPr>
              <w:t>ы</w:t>
            </w:r>
          </w:p>
        </w:tc>
        <w:tc>
          <w:tcPr>
            <w:tcW w:w="3790" w:type="dxa"/>
            <w:gridSpan w:val="2"/>
          </w:tcPr>
          <w:p w:rsidR="002C6C50" w:rsidRPr="00202F21" w:rsidRDefault="002C6C50" w:rsidP="000752B4">
            <w:pPr>
              <w:jc w:val="center"/>
              <w:rPr>
                <w:rFonts w:ascii="PT Astra Serif" w:hAnsi="PT Astra Serif"/>
                <w:b/>
              </w:rPr>
            </w:pPr>
            <w:r w:rsidRPr="00202F21">
              <w:rPr>
                <w:rFonts w:ascii="PT Astra Serif" w:hAnsi="PT Astra Serif"/>
                <w:b/>
              </w:rPr>
              <w:t xml:space="preserve">1 корпус </w:t>
            </w:r>
            <w:r w:rsidRPr="00202F21">
              <w:rPr>
                <w:rFonts w:ascii="PT Astra Serif" w:hAnsi="PT Astra Serif"/>
              </w:rPr>
              <w:t>(чел.)</w:t>
            </w:r>
          </w:p>
        </w:tc>
        <w:tc>
          <w:tcPr>
            <w:tcW w:w="4290" w:type="dxa"/>
            <w:gridSpan w:val="2"/>
          </w:tcPr>
          <w:p w:rsidR="002C6C50" w:rsidRPr="00202F21" w:rsidRDefault="002C6C50" w:rsidP="000752B4">
            <w:pPr>
              <w:tabs>
                <w:tab w:val="left" w:pos="2242"/>
              </w:tabs>
              <w:jc w:val="center"/>
              <w:rPr>
                <w:rFonts w:ascii="PT Astra Serif" w:hAnsi="PT Astra Serif"/>
                <w:b/>
              </w:rPr>
            </w:pPr>
            <w:r w:rsidRPr="00202F21">
              <w:rPr>
                <w:rFonts w:ascii="PT Astra Serif" w:hAnsi="PT Astra Serif"/>
                <w:b/>
              </w:rPr>
              <w:t>2 корпус</w:t>
            </w:r>
            <w:r w:rsidRPr="00202F21">
              <w:rPr>
                <w:rFonts w:ascii="PT Astra Serif" w:hAnsi="PT Astra Serif"/>
              </w:rPr>
              <w:t xml:space="preserve"> (чел.)</w:t>
            </w:r>
          </w:p>
        </w:tc>
      </w:tr>
      <w:tr w:rsidR="002C6C50" w:rsidRPr="00202F21" w:rsidTr="0008679F">
        <w:trPr>
          <w:trHeight w:val="395"/>
        </w:trPr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Ранний возраст 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«Колокольчики»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  <w:tc>
          <w:tcPr>
            <w:tcW w:w="3300" w:type="dxa"/>
          </w:tcPr>
          <w:p w:rsidR="002C6C50" w:rsidRPr="00202F21" w:rsidRDefault="002C6C50" w:rsidP="00057BC8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 «</w:t>
            </w:r>
            <w:r w:rsidRPr="00202F21">
              <w:rPr>
                <w:rFonts w:ascii="PT Astra Serif" w:hAnsi="PT Astra Serif"/>
                <w:lang w:val="en-US"/>
              </w:rPr>
              <w:t>Одуванчики</w:t>
            </w:r>
            <w:r>
              <w:rPr>
                <w:rFonts w:ascii="PT Astra Serif" w:hAnsi="PT Astra Serif"/>
              </w:rPr>
              <w:t xml:space="preserve">» </w:t>
            </w:r>
            <w:r w:rsidRPr="00202F21">
              <w:rPr>
                <w:rFonts w:ascii="PT Astra Serif" w:hAnsi="PT Astra Serif"/>
              </w:rPr>
              <w:t xml:space="preserve">            </w:t>
            </w:r>
            <w:r>
              <w:rPr>
                <w:rFonts w:ascii="PT Astra Serif" w:hAnsi="PT Astra Serif"/>
              </w:rPr>
              <w:t xml:space="preserve">    </w:t>
            </w:r>
            <w:r w:rsidRPr="00202F21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28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>Ранний возраст</w:t>
            </w:r>
          </w:p>
        </w:tc>
        <w:tc>
          <w:tcPr>
            <w:tcW w:w="309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70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3300" w:type="dxa"/>
          </w:tcPr>
          <w:p w:rsidR="002C6C50" w:rsidRPr="00202F21" w:rsidRDefault="002C6C50" w:rsidP="00057BC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«Бабочки» </w:t>
            </w:r>
            <w:r w:rsidRPr="00202F21">
              <w:rPr>
                <w:rFonts w:ascii="PT Astra Serif" w:hAnsi="PT Astra Serif"/>
              </w:rPr>
              <w:t xml:space="preserve">                    </w:t>
            </w:r>
            <w:r>
              <w:rPr>
                <w:rFonts w:ascii="PT Astra Serif" w:hAnsi="PT Astra Serif"/>
              </w:rPr>
              <w:t xml:space="preserve">    </w:t>
            </w:r>
            <w:r w:rsidRPr="00202F21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26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Младшая группа    </w:t>
            </w:r>
          </w:p>
        </w:tc>
        <w:tc>
          <w:tcPr>
            <w:tcW w:w="309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«Землянички»  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</w:t>
            </w:r>
          </w:p>
        </w:tc>
        <w:tc>
          <w:tcPr>
            <w:tcW w:w="3300" w:type="dxa"/>
          </w:tcPr>
          <w:p w:rsidR="002C6C50" w:rsidRPr="00202F21" w:rsidRDefault="00057BC8" w:rsidP="00057BC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«Пчелки</w:t>
            </w:r>
            <w:r w:rsidR="002C6C50" w:rsidRPr="00202F21">
              <w:rPr>
                <w:rFonts w:ascii="PT Astra Serif" w:hAnsi="PT Astra Serif"/>
              </w:rPr>
              <w:t xml:space="preserve">»                        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Средняя группа  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«Васильки»      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3300" w:type="dxa"/>
          </w:tcPr>
          <w:p w:rsidR="002C6C50" w:rsidRPr="00202F21" w:rsidRDefault="00057BC8" w:rsidP="00057BC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«Капельки</w:t>
            </w:r>
            <w:r w:rsidR="002C6C50" w:rsidRPr="00202F21">
              <w:rPr>
                <w:rFonts w:ascii="PT Astra Serif" w:hAnsi="PT Astra Serif"/>
              </w:rPr>
              <w:t xml:space="preserve">»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Старшая группа 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«Незабудки»           </w:t>
            </w:r>
            <w:r w:rsidRPr="00202F21">
              <w:rPr>
                <w:rFonts w:ascii="PT Astra Serif" w:hAnsi="PT Astra Serif"/>
              </w:rPr>
              <w:t xml:space="preserve">          </w:t>
            </w:r>
            <w:r w:rsidR="002C6C50" w:rsidRPr="00202F21">
              <w:rPr>
                <w:rFonts w:ascii="PT Astra Serif" w:hAnsi="PT Astra Serif"/>
              </w:rPr>
              <w:t xml:space="preserve"> 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3300" w:type="dxa"/>
          </w:tcPr>
          <w:p w:rsidR="002C6C50" w:rsidRPr="00202F21" w:rsidRDefault="00AC4CA0" w:rsidP="00057BC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«Ягодки</w:t>
            </w:r>
            <w:r w:rsidR="00057BC8">
              <w:rPr>
                <w:rFonts w:ascii="PT Astra Serif" w:hAnsi="PT Astra Serif"/>
              </w:rPr>
              <w:t xml:space="preserve">»  </w:t>
            </w:r>
            <w:r w:rsidR="002C6C50" w:rsidRPr="00202F21">
              <w:rPr>
                <w:rFonts w:ascii="PT Astra Serif" w:hAnsi="PT Astra Serif"/>
              </w:rPr>
              <w:t xml:space="preserve">                 </w:t>
            </w:r>
            <w:r w:rsidR="002C6C50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Старшая группа </w:t>
            </w:r>
          </w:p>
        </w:tc>
        <w:tc>
          <w:tcPr>
            <w:tcW w:w="309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70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3300" w:type="dxa"/>
          </w:tcPr>
          <w:p w:rsidR="002C6C50" w:rsidRPr="00202F21" w:rsidRDefault="00AC4CA0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«Цветик -семицветик</w:t>
            </w:r>
            <w:r w:rsidRPr="00202F21">
              <w:rPr>
                <w:rFonts w:ascii="PT Astra Serif" w:hAnsi="PT Astra Serif"/>
              </w:rPr>
              <w:t xml:space="preserve">»                     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Подготовительная   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«Ромашки»    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  <w:tc>
          <w:tcPr>
            <w:tcW w:w="330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 </w:t>
            </w:r>
            <w:r w:rsidR="00AC4CA0">
              <w:rPr>
                <w:rFonts w:ascii="PT Astra Serif" w:hAnsi="PT Astra Serif"/>
              </w:rPr>
              <w:t>«Светлячки»</w:t>
            </w:r>
          </w:p>
        </w:tc>
        <w:tc>
          <w:tcPr>
            <w:tcW w:w="99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</w:t>
            </w: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Подготовительная    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  <w:lang w:val="en-US"/>
              </w:rPr>
            </w:pPr>
            <w:r w:rsidRPr="00202F21">
              <w:rPr>
                <w:rFonts w:ascii="PT Astra Serif" w:hAnsi="PT Astra Serif"/>
              </w:rPr>
              <w:t xml:space="preserve">«Лютики»    </w:t>
            </w:r>
            <w:r>
              <w:rPr>
                <w:rFonts w:ascii="PT Astra Serif" w:hAnsi="PT Astra Serif"/>
              </w:rPr>
              <w:t xml:space="preserve">           </w:t>
            </w:r>
            <w:r w:rsidRPr="00202F21">
              <w:rPr>
                <w:rFonts w:ascii="PT Astra Serif" w:hAnsi="PT Astra Serif"/>
              </w:rPr>
              <w:t xml:space="preserve">          </w:t>
            </w:r>
          </w:p>
        </w:tc>
        <w:tc>
          <w:tcPr>
            <w:tcW w:w="700" w:type="dxa"/>
          </w:tcPr>
          <w:p w:rsidR="002C6C50" w:rsidRPr="00202F21" w:rsidRDefault="002968F9" w:rsidP="000752B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</w:tc>
        <w:tc>
          <w:tcPr>
            <w:tcW w:w="330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990" w:type="dxa"/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</w:tr>
      <w:tr w:rsidR="002C6C50" w:rsidRPr="00202F21" w:rsidTr="0008679F">
        <w:trPr>
          <w:trHeight w:val="309"/>
        </w:trPr>
        <w:tc>
          <w:tcPr>
            <w:tcW w:w="2518" w:type="dxa"/>
            <w:tcBorders>
              <w:bottom w:val="single" w:sz="4" w:space="0" w:color="auto"/>
            </w:tcBorders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  <w:r w:rsidRPr="00202F21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3300" w:type="dxa"/>
            <w:tcBorders>
              <w:bottom w:val="single" w:sz="4" w:space="0" w:color="auto"/>
            </w:tcBorders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C6C50" w:rsidRPr="00202F21" w:rsidRDefault="002C6C50" w:rsidP="000752B4">
            <w:pPr>
              <w:rPr>
                <w:rFonts w:ascii="PT Astra Serif" w:hAnsi="PT Astra Serif"/>
              </w:rPr>
            </w:pPr>
          </w:p>
        </w:tc>
      </w:tr>
      <w:tr w:rsidR="002C6C50" w:rsidRPr="00202F21" w:rsidTr="0008679F">
        <w:tc>
          <w:tcPr>
            <w:tcW w:w="2518" w:type="dxa"/>
          </w:tcPr>
          <w:p w:rsidR="002C6C50" w:rsidRPr="00202F21" w:rsidRDefault="002C6C50" w:rsidP="000752B4">
            <w:pPr>
              <w:rPr>
                <w:rFonts w:ascii="PT Astra Serif" w:hAnsi="PT Astra Serif"/>
                <w:b/>
              </w:rPr>
            </w:pPr>
            <w:r w:rsidRPr="00202F21">
              <w:rPr>
                <w:rFonts w:ascii="PT Astra Serif" w:hAnsi="PT Astra Serif"/>
                <w:b/>
              </w:rPr>
              <w:t>Итого:</w:t>
            </w:r>
          </w:p>
        </w:tc>
        <w:tc>
          <w:tcPr>
            <w:tcW w:w="3090" w:type="dxa"/>
          </w:tcPr>
          <w:p w:rsidR="002C6C50" w:rsidRPr="00202F21" w:rsidRDefault="00AC4CA0" w:rsidP="000752B4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700" w:type="dxa"/>
          </w:tcPr>
          <w:p w:rsidR="002C6C50" w:rsidRPr="00202F21" w:rsidRDefault="002C6C50" w:rsidP="000752B4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3300" w:type="dxa"/>
          </w:tcPr>
          <w:p w:rsidR="002C6C50" w:rsidRPr="00202F21" w:rsidRDefault="00AC4CA0" w:rsidP="000752B4">
            <w:pPr>
              <w:ind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990" w:type="dxa"/>
          </w:tcPr>
          <w:p w:rsidR="002C6C50" w:rsidRPr="00202F21" w:rsidRDefault="002C6C50" w:rsidP="000752B4">
            <w:pPr>
              <w:rPr>
                <w:rFonts w:ascii="PT Astra Serif" w:hAnsi="PT Astra Serif"/>
                <w:b/>
              </w:rPr>
            </w:pPr>
          </w:p>
        </w:tc>
      </w:tr>
    </w:tbl>
    <w:p w:rsidR="002C6C50" w:rsidRDefault="002C6C50" w:rsidP="002C6C50">
      <w:pPr>
        <w:rPr>
          <w:rFonts w:ascii="PT Astra Serif" w:hAnsi="PT Astra Serif"/>
        </w:rPr>
      </w:pPr>
      <w:r w:rsidRPr="00202F21">
        <w:rPr>
          <w:rFonts w:ascii="PT Astra Serif" w:hAnsi="PT Astra Serif"/>
        </w:rPr>
        <w:t xml:space="preserve">                    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Общее количество педагогов </w:t>
      </w:r>
      <w:r>
        <w:rPr>
          <w:rFonts w:ascii="Times New Roman" w:eastAsia="Andale Sans UI" w:hAnsi="Times New Roman"/>
          <w:kern w:val="1"/>
          <w:sz w:val="24"/>
          <w:szCs w:val="24"/>
        </w:rPr>
        <w:t>37</w:t>
      </w:r>
      <w:r w:rsidRPr="00D27BFD">
        <w:rPr>
          <w:rFonts w:ascii="Times New Roman" w:eastAsia="Andale Sans UI" w:hAnsi="Times New Roman"/>
          <w:kern w:val="1"/>
          <w:sz w:val="24"/>
          <w:szCs w:val="24"/>
        </w:rPr>
        <w:t>,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 в том числе:</w:t>
      </w:r>
    </w:p>
    <w:p w:rsidR="00AE58E1" w:rsidRPr="00E02EA2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С высшим образованием – </w:t>
      </w:r>
      <w:r w:rsidR="00E02EA2">
        <w:rPr>
          <w:rFonts w:ascii="Times New Roman" w:eastAsia="Andale Sans UI" w:hAnsi="Times New Roman"/>
          <w:kern w:val="1"/>
          <w:sz w:val="24"/>
          <w:szCs w:val="24"/>
        </w:rPr>
        <w:t>16</w:t>
      </w:r>
    </w:p>
    <w:p w:rsidR="00AE58E1" w:rsidRPr="00E02EA2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CA1CAA">
        <w:rPr>
          <w:rFonts w:ascii="Times New Roman" w:eastAsia="Andale Sans UI" w:hAnsi="Times New Roman"/>
          <w:kern w:val="1"/>
          <w:sz w:val="24"/>
          <w:szCs w:val="24"/>
        </w:rPr>
        <w:t xml:space="preserve">Со средне – специальным – </w:t>
      </w:r>
      <w:r w:rsidR="00E02EA2">
        <w:rPr>
          <w:rFonts w:ascii="Times New Roman" w:eastAsia="Andale Sans UI" w:hAnsi="Times New Roman"/>
          <w:kern w:val="1"/>
          <w:sz w:val="24"/>
          <w:szCs w:val="24"/>
        </w:rPr>
        <w:t>19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4F008A" w:rsidRDefault="004F008A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4F008A" w:rsidRDefault="004F008A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4F008A" w:rsidRDefault="004F008A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4F008A" w:rsidRDefault="004F008A" w:rsidP="004F008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0C39B5" w:rsidRDefault="000C39B5" w:rsidP="004F008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b/>
          <w:kern w:val="1"/>
          <w:sz w:val="24"/>
          <w:szCs w:val="24"/>
        </w:rPr>
        <w:t xml:space="preserve">Заведующая МБДОУ –  </w:t>
      </w:r>
      <w:r w:rsidRPr="00626511">
        <w:rPr>
          <w:rFonts w:ascii="Times New Roman" w:eastAsia="Andale Sans UI" w:hAnsi="Times New Roman"/>
          <w:b/>
          <w:i/>
          <w:kern w:val="1"/>
          <w:sz w:val="24"/>
          <w:szCs w:val="24"/>
        </w:rPr>
        <w:t>Тимошкина Ольга Николаевна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, образование высшее педагогическое, 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lastRenderedPageBreak/>
        <w:t xml:space="preserve">стаж административной работы  с 2014 года </w:t>
      </w:r>
    </w:p>
    <w:p w:rsidR="00AE58E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b/>
          <w:kern w:val="1"/>
          <w:sz w:val="24"/>
          <w:szCs w:val="24"/>
        </w:rPr>
        <w:t>Заместитель заведующей по УВР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 —</w:t>
      </w:r>
      <w:r>
        <w:rPr>
          <w:rFonts w:ascii="Times New Roman" w:eastAsia="Andale Sans UI" w:hAnsi="Times New Roman"/>
          <w:kern w:val="1"/>
          <w:sz w:val="24"/>
          <w:szCs w:val="24"/>
        </w:rPr>
        <w:t xml:space="preserve"> Пахомова  Наталья Васильевна, вы</w:t>
      </w:r>
      <w:r w:rsidR="00857606">
        <w:rPr>
          <w:rFonts w:ascii="Times New Roman" w:eastAsia="Andale Sans UI" w:hAnsi="Times New Roman"/>
          <w:kern w:val="1"/>
          <w:sz w:val="24"/>
          <w:szCs w:val="24"/>
        </w:rPr>
        <w:t>сшее педагогическое образование</w:t>
      </w:r>
    </w:p>
    <w:p w:rsidR="00AE58E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i/>
          <w:kern w:val="1"/>
          <w:sz w:val="24"/>
          <w:szCs w:val="24"/>
        </w:rPr>
      </w:pPr>
      <w:r>
        <w:rPr>
          <w:rFonts w:ascii="Times New Roman" w:eastAsia="Andale Sans UI" w:hAnsi="Times New Roman"/>
          <w:kern w:val="1"/>
          <w:sz w:val="24"/>
          <w:szCs w:val="24"/>
        </w:rPr>
        <w:t>Старший воспитатель -Капитонова Елена Алиевна, высшее педагогическое образование.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b/>
          <w:kern w:val="1"/>
          <w:sz w:val="24"/>
          <w:szCs w:val="24"/>
        </w:rPr>
        <w:t xml:space="preserve">Специалисты:  </w:t>
      </w:r>
    </w:p>
    <w:p w:rsidR="00AE58E1" w:rsidRPr="00857606" w:rsidRDefault="00AE58E1" w:rsidP="00857606">
      <w:pPr>
        <w:widowControl w:val="0"/>
        <w:numPr>
          <w:ilvl w:val="0"/>
          <w:numId w:val="63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857606">
        <w:rPr>
          <w:rFonts w:ascii="Times New Roman" w:eastAsia="Andale Sans UI" w:hAnsi="Times New Roman"/>
          <w:kern w:val="1"/>
          <w:sz w:val="24"/>
          <w:szCs w:val="24"/>
        </w:rPr>
        <w:t>Инструктор по физической культуре –Сычёва Ольга Вячеславовна, образование высшее педагогическое,</w:t>
      </w:r>
      <w:r w:rsidR="00857606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Pr="00857606">
        <w:rPr>
          <w:rFonts w:ascii="Times New Roman" w:eastAsia="Andale Sans UI" w:hAnsi="Times New Roman"/>
          <w:kern w:val="1"/>
          <w:sz w:val="24"/>
          <w:szCs w:val="24"/>
        </w:rPr>
        <w:t xml:space="preserve"> Дубкова Татьяна Геннадьевна,  образование высшее педагогическое</w:t>
      </w:r>
    </w:p>
    <w:p w:rsidR="00AE58E1" w:rsidRPr="00857606" w:rsidRDefault="00AE58E1" w:rsidP="00AE58E1">
      <w:pPr>
        <w:widowControl w:val="0"/>
        <w:numPr>
          <w:ilvl w:val="0"/>
          <w:numId w:val="63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857606">
        <w:rPr>
          <w:rFonts w:ascii="Times New Roman" w:eastAsia="Andale Sans UI" w:hAnsi="Times New Roman"/>
          <w:kern w:val="1"/>
          <w:sz w:val="24"/>
          <w:szCs w:val="24"/>
        </w:rPr>
        <w:t xml:space="preserve">Музыкальный руководитель– Путинцева Ирина Александровна, образование среднее-специальное высшая  кв. категория, </w:t>
      </w:r>
    </w:p>
    <w:p w:rsidR="00AE58E1" w:rsidRPr="00857606" w:rsidRDefault="00AE58E1" w:rsidP="00AE58E1">
      <w:pPr>
        <w:widowControl w:val="0"/>
        <w:numPr>
          <w:ilvl w:val="0"/>
          <w:numId w:val="63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857606">
        <w:rPr>
          <w:rFonts w:ascii="Times New Roman" w:eastAsia="Andale Sans UI" w:hAnsi="Times New Roman"/>
          <w:kern w:val="1"/>
          <w:sz w:val="24"/>
          <w:szCs w:val="24"/>
        </w:rPr>
        <w:t xml:space="preserve">Музыкальный руководитель –  Гриднева Оксана Юрьевна, </w:t>
      </w:r>
      <w:r w:rsidR="009B126B">
        <w:rPr>
          <w:rFonts w:ascii="Times New Roman" w:eastAsia="Andale Sans UI" w:hAnsi="Times New Roman"/>
          <w:kern w:val="1"/>
          <w:sz w:val="24"/>
          <w:szCs w:val="24"/>
        </w:rPr>
        <w:t>высшее образование</w:t>
      </w:r>
      <w:r w:rsidR="00857606">
        <w:rPr>
          <w:rFonts w:ascii="Times New Roman" w:eastAsia="Andale Sans UI" w:hAnsi="Times New Roman"/>
          <w:kern w:val="1"/>
          <w:sz w:val="24"/>
          <w:szCs w:val="24"/>
        </w:rPr>
        <w:t xml:space="preserve">, </w:t>
      </w:r>
      <w:r w:rsidRPr="00857606">
        <w:rPr>
          <w:rFonts w:ascii="Times New Roman" w:eastAsia="Andale Sans UI" w:hAnsi="Times New Roman"/>
          <w:kern w:val="1"/>
          <w:sz w:val="24"/>
          <w:szCs w:val="24"/>
        </w:rPr>
        <w:t>высшая  кв. категория</w:t>
      </w:r>
    </w:p>
    <w:p w:rsidR="00AE58E1" w:rsidRPr="00857606" w:rsidRDefault="009B126B" w:rsidP="00AE58E1">
      <w:pPr>
        <w:widowControl w:val="0"/>
        <w:numPr>
          <w:ilvl w:val="0"/>
          <w:numId w:val="63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="00AE58E1" w:rsidRPr="00857606">
        <w:rPr>
          <w:rFonts w:ascii="Times New Roman" w:eastAsia="Andale Sans UI" w:hAnsi="Times New Roman"/>
          <w:kern w:val="1"/>
          <w:sz w:val="24"/>
          <w:szCs w:val="24"/>
        </w:rPr>
        <w:t>Учить - логопед –   Панфёрова Наталья Сергеевна, высшее образование, высшая  кв. категория</w:t>
      </w:r>
    </w:p>
    <w:p w:rsidR="00AE58E1" w:rsidRPr="00857606" w:rsidRDefault="009B126B" w:rsidP="00AE58E1">
      <w:pPr>
        <w:widowControl w:val="0"/>
        <w:numPr>
          <w:ilvl w:val="0"/>
          <w:numId w:val="63"/>
        </w:numPr>
        <w:suppressAutoHyphens/>
        <w:spacing w:after="0" w:line="240" w:lineRule="auto"/>
        <w:ind w:left="0"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>
        <w:rPr>
          <w:rFonts w:ascii="Times New Roman" w:eastAsia="Andale Sans UI" w:hAnsi="Times New Roman"/>
          <w:kern w:val="1"/>
          <w:sz w:val="24"/>
          <w:szCs w:val="24"/>
        </w:rPr>
        <w:t>Педагог – психолог  -   Рука</w:t>
      </w:r>
      <w:r w:rsidR="00AE58E1" w:rsidRPr="00857606">
        <w:rPr>
          <w:rFonts w:ascii="Times New Roman" w:eastAsia="Andale Sans UI" w:hAnsi="Times New Roman"/>
          <w:kern w:val="1"/>
          <w:sz w:val="24"/>
          <w:szCs w:val="24"/>
        </w:rPr>
        <w:t xml:space="preserve">вишникова Юлия </w:t>
      </w:r>
      <w:r w:rsidR="00857606">
        <w:rPr>
          <w:rFonts w:ascii="Times New Roman" w:eastAsia="Andale Sans UI" w:hAnsi="Times New Roman"/>
          <w:kern w:val="1"/>
          <w:sz w:val="24"/>
          <w:szCs w:val="24"/>
        </w:rPr>
        <w:t>Вячеславовна</w:t>
      </w:r>
      <w:r w:rsidR="00AE58E1" w:rsidRPr="00857606">
        <w:rPr>
          <w:rFonts w:ascii="Times New Roman" w:eastAsia="Andale Sans UI" w:hAnsi="Times New Roman"/>
          <w:kern w:val="1"/>
          <w:sz w:val="24"/>
          <w:szCs w:val="24"/>
        </w:rPr>
        <w:t xml:space="preserve">, </w:t>
      </w:r>
      <w:r w:rsidR="00857606">
        <w:rPr>
          <w:rFonts w:ascii="Times New Roman" w:eastAsia="Andale Sans UI" w:hAnsi="Times New Roman"/>
          <w:kern w:val="1"/>
          <w:sz w:val="24"/>
          <w:szCs w:val="24"/>
        </w:rPr>
        <w:t>образование среднее-специальное.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kern w:val="1"/>
          <w:sz w:val="24"/>
          <w:szCs w:val="24"/>
        </w:rPr>
        <w:t>Распределение воспитателей по группам: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rPr>
          <w:rFonts w:ascii="Times New Roman" w:eastAsia="Andale Sans UI" w:hAnsi="Times New Roman"/>
          <w:i/>
          <w:color w:val="FF0000"/>
          <w:kern w:val="1"/>
          <w:sz w:val="24"/>
          <w:szCs w:val="24"/>
        </w:rPr>
      </w:pPr>
    </w:p>
    <w:p w:rsidR="00AE58E1" w:rsidRPr="00D06023" w:rsidRDefault="00AE58E1" w:rsidP="00D06023">
      <w:pPr>
        <w:pStyle w:val="a6"/>
        <w:widowControl w:val="0"/>
        <w:numPr>
          <w:ilvl w:val="2"/>
          <w:numId w:val="67"/>
        </w:numPr>
        <w:suppressAutoHyphens/>
        <w:spacing w:after="0" w:line="240" w:lineRule="auto"/>
        <w:ind w:left="1418" w:hanging="709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Группа раннего возраста «Колокольчики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>»       -</w:t>
      </w:r>
      <w:r w:rsidR="00D060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   Григорьева Т.А., Мехти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>ева Д.С.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br/>
        <w:t>Группа раннего возраста «</w:t>
      </w:r>
      <w:r w:rsidR="003636DB" w:rsidRPr="00D06023">
        <w:rPr>
          <w:rFonts w:ascii="Times New Roman" w:eastAsia="Andale Sans UI" w:hAnsi="Times New Roman"/>
          <w:kern w:val="1"/>
          <w:sz w:val="24"/>
          <w:szCs w:val="24"/>
        </w:rPr>
        <w:t>Бабочки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»   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-    </w:t>
      </w:r>
      <w:r w:rsidR="008A09C2">
        <w:rPr>
          <w:rFonts w:ascii="Times New Roman" w:eastAsia="Andale Sans UI" w:hAnsi="Times New Roman"/>
          <w:kern w:val="1"/>
          <w:sz w:val="24"/>
          <w:szCs w:val="24"/>
        </w:rPr>
        <w:t xml:space="preserve">Мальцева А.В.,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</w:p>
    <w:p w:rsidR="00AB457F" w:rsidRPr="00D06023" w:rsidRDefault="00AB457F" w:rsidP="00D06023">
      <w:pPr>
        <w:widowControl w:val="0"/>
        <w:suppressAutoHyphens/>
        <w:spacing w:after="0" w:line="240" w:lineRule="auto"/>
        <w:ind w:left="1418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Группа ран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него возраста «Одуванчики»          -   </w:t>
      </w:r>
      <w:r w:rsidR="008A09C2">
        <w:rPr>
          <w:rFonts w:ascii="Times New Roman" w:eastAsia="Andale Sans UI" w:hAnsi="Times New Roman"/>
          <w:kern w:val="1"/>
          <w:sz w:val="24"/>
          <w:szCs w:val="24"/>
        </w:rPr>
        <w:t xml:space="preserve"> Шерстнёва М.С., Адамова А.С.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</w:p>
    <w:p w:rsidR="00AE58E1" w:rsidRPr="00D06023" w:rsidRDefault="00AE58E1" w:rsidP="00D06023">
      <w:pPr>
        <w:pStyle w:val="a6"/>
        <w:widowControl w:val="0"/>
        <w:numPr>
          <w:ilvl w:val="2"/>
          <w:numId w:val="67"/>
        </w:numPr>
        <w:suppressAutoHyphens/>
        <w:spacing w:after="0" w:line="240" w:lineRule="auto"/>
        <w:ind w:left="1418" w:hanging="709"/>
        <w:rPr>
          <w:rFonts w:ascii="Times New Roman" w:hAnsi="Times New Roman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Младшая группа  «</w:t>
      </w:r>
      <w:r w:rsidR="003636DB" w:rsidRPr="00D06023">
        <w:rPr>
          <w:rFonts w:ascii="Times New Roman" w:eastAsia="Andale Sans UI" w:hAnsi="Times New Roman"/>
          <w:kern w:val="1"/>
          <w:sz w:val="24"/>
          <w:szCs w:val="24"/>
        </w:rPr>
        <w:t>Землянички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»     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 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-    </w:t>
      </w:r>
      <w:r w:rsidR="003636DB" w:rsidRPr="00D06023">
        <w:rPr>
          <w:rFonts w:ascii="Times New Roman" w:eastAsia="Andale Sans UI" w:hAnsi="Times New Roman"/>
          <w:kern w:val="1"/>
          <w:sz w:val="24"/>
          <w:szCs w:val="24"/>
        </w:rPr>
        <w:t>Шумаева С.Ю., Концова Г.Н.</w:t>
      </w:r>
    </w:p>
    <w:p w:rsidR="00425B23" w:rsidRPr="00D06023" w:rsidRDefault="00425B23" w:rsidP="00D06023">
      <w:pPr>
        <w:pStyle w:val="a6"/>
        <w:widowControl w:val="0"/>
        <w:suppressAutoHyphens/>
        <w:spacing w:after="0" w:line="240" w:lineRule="auto"/>
        <w:ind w:left="1418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Младшая группа  «Пчёлки  »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               -   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>Сулова Е.В., Гайдарова Э,С.</w:t>
      </w:r>
    </w:p>
    <w:p w:rsidR="00F3271F" w:rsidRDefault="00AB457F" w:rsidP="00D06023">
      <w:pPr>
        <w:pStyle w:val="a6"/>
        <w:widowControl w:val="0"/>
        <w:numPr>
          <w:ilvl w:val="2"/>
          <w:numId w:val="67"/>
        </w:numPr>
        <w:suppressAutoHyphens/>
        <w:spacing w:after="0" w:line="240" w:lineRule="auto"/>
        <w:ind w:left="1418" w:hanging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Средняя группа «Васильки »       </w:t>
      </w:r>
      <w:r w:rsidR="00AE58E1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  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   -    </w:t>
      </w:r>
      <w:r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Егорова С.В.,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>Сафонова Е.В</w:t>
      </w:r>
    </w:p>
    <w:p w:rsidR="009C2823" w:rsidRPr="00F3271F" w:rsidRDefault="00AE58E1" w:rsidP="00F3271F">
      <w:pPr>
        <w:pStyle w:val="a6"/>
        <w:widowControl w:val="0"/>
        <w:suppressAutoHyphens/>
        <w:spacing w:after="0" w:line="240" w:lineRule="auto"/>
        <w:ind w:left="141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Средняя группа </w:t>
      </w:r>
      <w:r w:rsidR="00425B23" w:rsidRPr="00F3271F">
        <w:rPr>
          <w:rFonts w:ascii="Times New Roman" w:eastAsia="Andale Sans UI" w:hAnsi="Times New Roman"/>
          <w:kern w:val="1"/>
          <w:sz w:val="24"/>
          <w:szCs w:val="24"/>
        </w:rPr>
        <w:t>«</w:t>
      </w:r>
      <w:r w:rsidR="00F3271F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Капельки»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</w:t>
      </w:r>
      <w:r w:rsidR="00F3271F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 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      -    </w:t>
      </w:r>
      <w:r w:rsidR="00F3271F" w:rsidRPr="00F3271F">
        <w:rPr>
          <w:rFonts w:ascii="Times New Roman" w:eastAsia="Andale Sans UI" w:hAnsi="Times New Roman"/>
          <w:kern w:val="1"/>
          <w:sz w:val="24"/>
          <w:szCs w:val="24"/>
        </w:rPr>
        <w:t>Ионова С.А.</w:t>
      </w:r>
      <w:r w:rsidR="00425B23" w:rsidRPr="00F3271F">
        <w:rPr>
          <w:rFonts w:ascii="Times New Roman" w:eastAsia="Andale Sans UI" w:hAnsi="Times New Roman"/>
          <w:kern w:val="1"/>
          <w:sz w:val="24"/>
          <w:szCs w:val="24"/>
        </w:rPr>
        <w:t>,Чекасова М.Н.</w:t>
      </w:r>
      <w:r w:rsidR="00AB457F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     </w:t>
      </w:r>
      <w:r w:rsidR="00D06023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      </w:t>
      </w:r>
      <w:r w:rsidR="00AB457F" w:rsidRPr="00F3271F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</w:p>
    <w:p w:rsidR="00425B23" w:rsidRPr="00D06023" w:rsidRDefault="00AB457F" w:rsidP="00D06023">
      <w:pPr>
        <w:pStyle w:val="a6"/>
        <w:widowControl w:val="0"/>
        <w:numPr>
          <w:ilvl w:val="2"/>
          <w:numId w:val="67"/>
        </w:numPr>
        <w:suppressAutoHyphens/>
        <w:spacing w:after="0" w:line="240" w:lineRule="auto"/>
        <w:ind w:left="1418" w:hanging="709"/>
        <w:rPr>
          <w:rFonts w:ascii="Times New Roman" w:hAnsi="Times New Roman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Старшая  группа  </w:t>
      </w:r>
      <w:r w:rsidR="009C28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«Ягодки»         </w:t>
      </w:r>
      <w:r w:rsidR="00425B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   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     -    </w:t>
      </w:r>
      <w:r w:rsidR="00425B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Родина М.А., </w:t>
      </w:r>
      <w:r w:rsidR="00640912">
        <w:rPr>
          <w:rFonts w:ascii="Times New Roman" w:eastAsia="Andale Sans UI" w:hAnsi="Times New Roman"/>
          <w:kern w:val="1"/>
          <w:sz w:val="24"/>
          <w:szCs w:val="24"/>
        </w:rPr>
        <w:t xml:space="preserve">   </w:t>
      </w:r>
      <w:r w:rsidR="00425B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Толманова С.В.    </w:t>
      </w:r>
    </w:p>
    <w:p w:rsidR="00AE58E1" w:rsidRPr="00D06023" w:rsidRDefault="009C2823" w:rsidP="00D06023">
      <w:pPr>
        <w:pStyle w:val="a6"/>
        <w:widowControl w:val="0"/>
        <w:suppressAutoHyphens/>
        <w:spacing w:after="0" w:line="240" w:lineRule="auto"/>
        <w:ind w:left="1418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Стар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шая  группа  «Незабудки»                        -   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>Ёлкина Л.Г., Кузнецова Н.В.</w:t>
      </w:r>
    </w:p>
    <w:p w:rsidR="00425B23" w:rsidRPr="00D06023" w:rsidRDefault="00425B23" w:rsidP="00D06023">
      <w:pPr>
        <w:pStyle w:val="a6"/>
        <w:widowControl w:val="0"/>
        <w:suppressAutoHyphens/>
        <w:spacing w:after="0" w:line="240" w:lineRule="auto"/>
        <w:ind w:left="141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425B23">
        <w:rPr>
          <w:rFonts w:ascii="Times New Roman" w:eastAsia="Andale Sans UI" w:hAnsi="Times New Roman"/>
          <w:kern w:val="1"/>
          <w:sz w:val="24"/>
          <w:szCs w:val="24"/>
        </w:rPr>
        <w:t>Старшая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группа  «Цветик- семицветик» </w:t>
      </w:r>
      <w:r w:rsidRPr="00425B23">
        <w:rPr>
          <w:rFonts w:ascii="Times New Roman" w:eastAsia="Andale Sans UI" w:hAnsi="Times New Roman"/>
          <w:kern w:val="1"/>
          <w:sz w:val="24"/>
          <w:szCs w:val="24"/>
        </w:rPr>
        <w:t xml:space="preserve">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-    </w:t>
      </w:r>
      <w:r w:rsidRPr="00425B23">
        <w:rPr>
          <w:rFonts w:ascii="Times New Roman" w:eastAsia="Andale Sans UI" w:hAnsi="Times New Roman"/>
          <w:kern w:val="1"/>
          <w:sz w:val="24"/>
          <w:szCs w:val="24"/>
        </w:rPr>
        <w:t>Артамонова О.А., Липатова О.В.</w:t>
      </w:r>
    </w:p>
    <w:p w:rsidR="00AE58E1" w:rsidRPr="00D06023" w:rsidRDefault="00AE58E1" w:rsidP="00D06023">
      <w:pPr>
        <w:pStyle w:val="a6"/>
        <w:widowControl w:val="0"/>
        <w:numPr>
          <w:ilvl w:val="2"/>
          <w:numId w:val="67"/>
        </w:numPr>
        <w:suppressAutoHyphens/>
        <w:spacing w:after="0" w:line="240" w:lineRule="auto"/>
        <w:ind w:left="1418" w:hanging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По</w:t>
      </w:r>
      <w:r w:rsidR="009C2823" w:rsidRPr="00D06023">
        <w:rPr>
          <w:rFonts w:ascii="Times New Roman" w:eastAsia="Andale Sans UI" w:hAnsi="Times New Roman"/>
          <w:kern w:val="1"/>
          <w:sz w:val="24"/>
          <w:szCs w:val="24"/>
        </w:rPr>
        <w:t>дготовительная группа «</w:t>
      </w:r>
      <w:r w:rsidR="00E02EA2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Ромашки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»         -  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="00D06023">
        <w:rPr>
          <w:rFonts w:ascii="Times New Roman" w:eastAsia="Andale Sans UI" w:hAnsi="Times New Roman"/>
          <w:kern w:val="1"/>
          <w:sz w:val="24"/>
          <w:szCs w:val="24"/>
        </w:rPr>
        <w:t>Михеева Н.Ю., Мехти</w:t>
      </w:r>
      <w:r w:rsidR="00E02EA2" w:rsidRPr="00D06023">
        <w:rPr>
          <w:rFonts w:ascii="Times New Roman" w:eastAsia="Andale Sans UI" w:hAnsi="Times New Roman"/>
          <w:kern w:val="1"/>
          <w:sz w:val="24"/>
          <w:szCs w:val="24"/>
        </w:rPr>
        <w:t>ева Н.А.</w:t>
      </w:r>
    </w:p>
    <w:p w:rsidR="00E02EA2" w:rsidRPr="00D06023" w:rsidRDefault="00E02EA2" w:rsidP="00D06023">
      <w:pPr>
        <w:pStyle w:val="a6"/>
        <w:widowControl w:val="0"/>
        <w:suppressAutoHyphens/>
        <w:spacing w:after="0" w:line="240" w:lineRule="auto"/>
        <w:ind w:left="141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>Подг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отовительная группа «Лютики  »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      -   </w:t>
      </w:r>
      <w:r w:rsidRPr="00D06023">
        <w:rPr>
          <w:rFonts w:ascii="Times New Roman" w:eastAsia="Andale Sans UI" w:hAnsi="Times New Roman"/>
          <w:kern w:val="1"/>
          <w:sz w:val="24"/>
          <w:szCs w:val="24"/>
        </w:rPr>
        <w:t>Сатарова Г.А.</w:t>
      </w:r>
      <w:r w:rsidR="008A09C2">
        <w:rPr>
          <w:rFonts w:ascii="Times New Roman" w:eastAsia="Andale Sans UI" w:hAnsi="Times New Roman"/>
          <w:kern w:val="1"/>
          <w:sz w:val="24"/>
          <w:szCs w:val="24"/>
        </w:rPr>
        <w:t>,</w:t>
      </w:r>
    </w:p>
    <w:p w:rsidR="00E02EA2" w:rsidRPr="00D06023" w:rsidRDefault="00E02EA2" w:rsidP="00D06023">
      <w:pPr>
        <w:pStyle w:val="a6"/>
        <w:widowControl w:val="0"/>
        <w:suppressAutoHyphens/>
        <w:spacing w:after="0" w:line="240" w:lineRule="auto"/>
        <w:ind w:left="1418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Подготовительная группа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«Светлячки»    </w:t>
      </w:r>
      <w:r w:rsidR="00D06023" w:rsidRPr="00D06023">
        <w:rPr>
          <w:rFonts w:ascii="Times New Roman" w:eastAsia="Andale Sans UI" w:hAnsi="Times New Roman"/>
          <w:kern w:val="1"/>
          <w:sz w:val="24"/>
          <w:szCs w:val="24"/>
        </w:rPr>
        <w:t xml:space="preserve">  </w:t>
      </w:r>
      <w:r w:rsidR="00F3271F">
        <w:rPr>
          <w:rFonts w:ascii="Times New Roman" w:eastAsia="Andale Sans UI" w:hAnsi="Times New Roman"/>
          <w:kern w:val="1"/>
          <w:sz w:val="24"/>
          <w:szCs w:val="24"/>
        </w:rPr>
        <w:t xml:space="preserve">   -   </w:t>
      </w:r>
      <w:r w:rsidR="00D06023" w:rsidRPr="00D06023">
        <w:rPr>
          <w:rFonts w:ascii="Times New Roman" w:eastAsia="Andale Sans UI" w:hAnsi="Times New Roman"/>
          <w:kern w:val="1"/>
          <w:sz w:val="24"/>
          <w:szCs w:val="24"/>
        </w:rPr>
        <w:t>Шаброва Н.Н, Ефимова Т.В.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626511">
        <w:rPr>
          <w:rFonts w:ascii="Times New Roman" w:eastAsia="Andale Sans UI" w:hAnsi="Times New Roman"/>
          <w:kern w:val="1"/>
          <w:sz w:val="24"/>
          <w:szCs w:val="24"/>
        </w:rPr>
        <w:t>Педагоги ДОУ имеют следующие квалификационные категории.</w:t>
      </w:r>
    </w:p>
    <w:p w:rsidR="00AE58E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A6969">
        <w:rPr>
          <w:rFonts w:ascii="Times New Roman" w:eastAsia="Andale Sans UI" w:hAnsi="Times New Roman"/>
          <w:b/>
          <w:kern w:val="1"/>
          <w:sz w:val="24"/>
          <w:szCs w:val="24"/>
        </w:rPr>
        <w:t>Высшая квалификационная категория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 –  </w:t>
      </w:r>
      <w:r w:rsidR="00E02EA2">
        <w:rPr>
          <w:rFonts w:ascii="Times New Roman" w:eastAsia="Andale Sans UI" w:hAnsi="Times New Roman"/>
          <w:kern w:val="1"/>
          <w:sz w:val="24"/>
          <w:szCs w:val="24"/>
        </w:rPr>
        <w:t xml:space="preserve">16 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>педагог</w:t>
      </w:r>
      <w:r>
        <w:rPr>
          <w:rFonts w:ascii="Times New Roman" w:eastAsia="Andale Sans UI" w:hAnsi="Times New Roman"/>
          <w:kern w:val="1"/>
          <w:sz w:val="24"/>
          <w:szCs w:val="24"/>
        </w:rPr>
        <w:t>а</w:t>
      </w:r>
    </w:p>
    <w:p w:rsidR="00AE58E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A6969">
        <w:rPr>
          <w:rFonts w:ascii="Times New Roman" w:eastAsia="Andale Sans UI" w:hAnsi="Times New Roman"/>
          <w:b/>
          <w:kern w:val="1"/>
          <w:sz w:val="24"/>
          <w:szCs w:val="24"/>
        </w:rPr>
        <w:t>Первая квалификационная категория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 –   </w:t>
      </w:r>
      <w:r w:rsidR="00E02EA2">
        <w:rPr>
          <w:rFonts w:ascii="Times New Roman" w:eastAsia="Andale Sans UI" w:hAnsi="Times New Roman"/>
          <w:kern w:val="1"/>
          <w:sz w:val="24"/>
          <w:szCs w:val="24"/>
        </w:rPr>
        <w:t>10</w:t>
      </w:r>
      <w:r w:rsidRPr="00626511">
        <w:rPr>
          <w:rFonts w:ascii="Times New Roman" w:eastAsia="Andale Sans UI" w:hAnsi="Times New Roman"/>
          <w:kern w:val="1"/>
          <w:sz w:val="24"/>
          <w:szCs w:val="24"/>
        </w:rPr>
        <w:t xml:space="preserve"> педагог</w:t>
      </w:r>
      <w:r>
        <w:rPr>
          <w:rFonts w:ascii="Times New Roman" w:eastAsia="Andale Sans UI" w:hAnsi="Times New Roman"/>
          <w:kern w:val="1"/>
          <w:sz w:val="24"/>
          <w:szCs w:val="24"/>
        </w:rPr>
        <w:t>ов</w:t>
      </w:r>
    </w:p>
    <w:p w:rsidR="00AE58E1" w:rsidRPr="00626511" w:rsidRDefault="00AE58E1" w:rsidP="00AE58E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DA6969">
        <w:rPr>
          <w:rFonts w:ascii="Times New Roman" w:eastAsia="Andale Sans UI" w:hAnsi="Times New Roman"/>
          <w:b/>
          <w:kern w:val="1"/>
          <w:sz w:val="24"/>
          <w:szCs w:val="24"/>
        </w:rPr>
        <w:t>Соответствие занимаемой должности</w:t>
      </w:r>
      <w:r>
        <w:rPr>
          <w:rFonts w:ascii="Times New Roman" w:eastAsia="Andale Sans UI" w:hAnsi="Times New Roman"/>
          <w:kern w:val="1"/>
          <w:sz w:val="24"/>
          <w:szCs w:val="24"/>
        </w:rPr>
        <w:t xml:space="preserve"> – </w:t>
      </w:r>
      <w:r w:rsidR="00E02EA2">
        <w:rPr>
          <w:rFonts w:ascii="Times New Roman" w:eastAsia="Andale Sans UI" w:hAnsi="Times New Roman"/>
          <w:kern w:val="1"/>
          <w:sz w:val="24"/>
          <w:szCs w:val="24"/>
        </w:rPr>
        <w:t>5</w:t>
      </w:r>
      <w:r>
        <w:rPr>
          <w:rFonts w:ascii="Times New Roman" w:eastAsia="Andale Sans UI" w:hAnsi="Times New Roman"/>
          <w:kern w:val="1"/>
          <w:sz w:val="24"/>
          <w:szCs w:val="24"/>
        </w:rPr>
        <w:t xml:space="preserve"> педагога</w:t>
      </w:r>
    </w:p>
    <w:p w:rsidR="00AE58E1" w:rsidRPr="00626511" w:rsidRDefault="00AE58E1" w:rsidP="00AE58E1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color w:val="000000"/>
          <w:spacing w:val="-1"/>
          <w:kern w:val="1"/>
          <w:sz w:val="24"/>
          <w:szCs w:val="24"/>
        </w:rPr>
      </w:pPr>
      <w:r w:rsidRPr="00DA6969">
        <w:rPr>
          <w:rFonts w:ascii="Times New Roman" w:eastAsia="Andale Sans UI" w:hAnsi="Times New Roman"/>
          <w:b/>
          <w:color w:val="000000"/>
          <w:spacing w:val="-1"/>
          <w:kern w:val="1"/>
          <w:sz w:val="24"/>
          <w:szCs w:val="24"/>
        </w:rPr>
        <w:t>Не аттестованы</w:t>
      </w:r>
      <w:r w:rsidRPr="00626511">
        <w:rPr>
          <w:rFonts w:ascii="Times New Roman" w:eastAsia="Andale Sans UI" w:hAnsi="Times New Roman"/>
          <w:color w:val="000000"/>
          <w:spacing w:val="-1"/>
          <w:kern w:val="1"/>
          <w:sz w:val="24"/>
          <w:szCs w:val="24"/>
        </w:rPr>
        <w:t>– 4</w:t>
      </w:r>
      <w:r>
        <w:rPr>
          <w:rFonts w:ascii="Times New Roman" w:eastAsia="Andale Sans UI" w:hAnsi="Times New Roman"/>
          <w:color w:val="000000"/>
          <w:spacing w:val="-1"/>
          <w:kern w:val="1"/>
          <w:sz w:val="24"/>
          <w:szCs w:val="24"/>
        </w:rPr>
        <w:t xml:space="preserve"> педагога</w:t>
      </w:r>
      <w:r w:rsidRPr="00626511">
        <w:rPr>
          <w:rFonts w:ascii="Times New Roman" w:eastAsia="Andale Sans UI" w:hAnsi="Times New Roman"/>
          <w:color w:val="000000"/>
          <w:spacing w:val="-1"/>
          <w:kern w:val="1"/>
          <w:sz w:val="24"/>
          <w:szCs w:val="24"/>
        </w:rPr>
        <w:t>.</w:t>
      </w:r>
    </w:p>
    <w:p w:rsidR="00AE58E1" w:rsidRPr="00626511" w:rsidRDefault="00AE58E1" w:rsidP="00AE58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Анализируя кадровое обеспечение можно сделать вывод, что остается стабильным обеспеченность кадрами, кадровый состав не уменьшается, несмотря на текучесть кадров, пополняемость имеет место в ДОУ. Все вакантные места стабильно обеспечены. Следует отметить высокий потенциал педагогического коллектива. Кадровое обеспечение образовательного процесса можно оценить на оптимальном уровне.</w:t>
      </w:r>
    </w:p>
    <w:p w:rsidR="00AE58E1" w:rsidRPr="00626511" w:rsidRDefault="00AE58E1" w:rsidP="00AE58E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Оснащение пространства ДОУ: </w:t>
      </w:r>
    </w:p>
    <w:p w:rsidR="00AE58E1" w:rsidRPr="00626511" w:rsidRDefault="00AE58E1" w:rsidP="00AE58E1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музыкально-физкультурный зал </w:t>
      </w:r>
    </w:p>
    <w:p w:rsidR="00AE58E1" w:rsidRPr="00626511" w:rsidRDefault="00AE58E1" w:rsidP="00AE58E1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методический кабинет</w:t>
      </w:r>
    </w:p>
    <w:p w:rsidR="00AE58E1" w:rsidRPr="00626511" w:rsidRDefault="00AE58E1" w:rsidP="00AE58E1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медицинский блок </w:t>
      </w:r>
    </w:p>
    <w:p w:rsidR="00AE58E1" w:rsidRPr="00626511" w:rsidRDefault="00AE58E1" w:rsidP="00AE58E1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спортивная площадка </w:t>
      </w:r>
    </w:p>
    <w:p w:rsidR="00AE58E1" w:rsidRPr="00626511" w:rsidRDefault="00AE58E1" w:rsidP="00AE58E1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hAnsi="Times New Roman"/>
          <w:sz w:val="24"/>
          <w:szCs w:val="24"/>
        </w:rPr>
        <w:t>Стационарное спортивно-игровое оборудование на всех прогулочных участках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t>Основными приоритетными направлениями деятельности образовательного учреждения являются: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-физкультурно-оздоровительное развитие;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-социально - коммуникативное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развитие;</w:t>
      </w:r>
    </w:p>
    <w:p w:rsidR="00346F2A" w:rsidRDefault="00AE58E1" w:rsidP="00346F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-естественнонаучное;</w:t>
      </w:r>
    </w:p>
    <w:p w:rsidR="00AE58E1" w:rsidRPr="00626511" w:rsidRDefault="00AE58E1" w:rsidP="00346F2A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>-речевое.</w:t>
      </w:r>
    </w:p>
    <w:p w:rsidR="00AE58E1" w:rsidRPr="00626511" w:rsidRDefault="00AE58E1" w:rsidP="00AE58E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Особое внимание в ДОУ уделяется поддержке талантливых детей. Один из методов поддержки развития и организации обучения и воспитания одаренных детей – обогащение образовательного процесса. В нашем дошкольном учреждении этот метод принял форму дополнительных занятий в следующих кружках на базе ДОУ:</w:t>
      </w:r>
    </w:p>
    <w:p w:rsidR="00AE58E1" w:rsidRPr="00626511" w:rsidRDefault="00AE58E1" w:rsidP="00AE58E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кружок «</w:t>
      </w:r>
      <w:r w:rsidR="00E02E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Соловушка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AE58E1" w:rsidRDefault="00AE58E1" w:rsidP="00AE58E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спортивный кружок "Здоровяче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".</w:t>
      </w:r>
    </w:p>
    <w:p w:rsidR="00E02EA2" w:rsidRDefault="00E02EA2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кружок 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Весёлые краски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Перспективы развития: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 Учет возрастных и индивидуальных особенностей развития детей.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 Системность в отборе и представлении образовательного материала.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-   Охрана и укрепление физического здоровья воспитанников. 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Интеграция задач физического, социально - личностного, познавательно - речевого и художественно - эстетического развития дошкольников и обогащение содержания образования.</w:t>
      </w:r>
    </w:p>
    <w:p w:rsidR="00AE58E1" w:rsidRPr="00626511" w:rsidRDefault="00AE58E1" w:rsidP="00AE58E1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Деятельный подход к организации образования, включение познавательного компонента в разнообразные виды и формы организации детской деятельности.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  Сочетание наглядных и эмоционально - образовательных технологий обучения.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Обеспечение стандарта дошкольного образования как системы требований к содержанию и уровню развития детей каждого психологического возраста, с учетом соблюдения преемственности, при переходе к следующему возрастному периоду.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  Создание атмосферы эмоционального комфорта, условий для самовыражения, саморазвития.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Создание условий, благоприятствующих становлению базисных характеристик личности дошкольника, отвечающих современным требованиям.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Использование традиционных, инновационных и авторских технологий, направленных на обновление учебно-воспитательного процесса, развитие познавательных способностей детей, детского творчества и на интеллектуальное развитие.</w:t>
      </w:r>
    </w:p>
    <w:p w:rsidR="00AE58E1" w:rsidRPr="00626511" w:rsidRDefault="00AE58E1" w:rsidP="00AE58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-   Повышение профессионального мастерства педагогов.</w:t>
      </w:r>
    </w:p>
    <w:p w:rsidR="00AE58E1" w:rsidRPr="00626511" w:rsidRDefault="00AE58E1" w:rsidP="00AE58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для перспективного и календарно - тематического планирования.</w:t>
      </w:r>
    </w:p>
    <w:p w:rsidR="00AE58E1" w:rsidRPr="00626511" w:rsidRDefault="00AE58E1" w:rsidP="00AE58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6C50" w:rsidRDefault="002C6C50" w:rsidP="002C6C50">
      <w:pPr>
        <w:rPr>
          <w:rFonts w:ascii="PT Astra Serif" w:hAnsi="PT Astra Serif"/>
        </w:rPr>
      </w:pPr>
    </w:p>
    <w:p w:rsidR="00AC4CA0" w:rsidRDefault="00AC4CA0" w:rsidP="002C6C50">
      <w:pPr>
        <w:rPr>
          <w:rFonts w:ascii="PT Astra Serif" w:hAnsi="PT Astra Serif"/>
        </w:rPr>
      </w:pPr>
    </w:p>
    <w:p w:rsidR="00AC4CA0" w:rsidRDefault="00AC4CA0" w:rsidP="002C6C50">
      <w:pPr>
        <w:rPr>
          <w:rFonts w:ascii="PT Astra Serif" w:hAnsi="PT Astra Serif"/>
        </w:rPr>
      </w:pPr>
    </w:p>
    <w:p w:rsidR="000C39B5" w:rsidRDefault="000C39B5" w:rsidP="004979CB">
      <w:pPr>
        <w:rPr>
          <w:rFonts w:ascii="PT Astra Serif" w:hAnsi="PT Astra Serif"/>
        </w:rPr>
      </w:pPr>
    </w:p>
    <w:p w:rsidR="00CA1CAA" w:rsidRPr="00646B6C" w:rsidRDefault="00D80EC2" w:rsidP="004979CB">
      <w:pPr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</w:rPr>
        <w:t xml:space="preserve">                 </w:t>
      </w:r>
      <w:r w:rsidR="00846A7C">
        <w:rPr>
          <w:rFonts w:ascii="PT Astra Serif" w:hAnsi="PT Astra Serif"/>
        </w:rPr>
        <w:t xml:space="preserve">                        </w:t>
      </w:r>
      <w:r w:rsidR="002C6C50" w:rsidRPr="00202F21">
        <w:rPr>
          <w:rFonts w:ascii="PT Astra Serif" w:hAnsi="PT Astra Serif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PT Astra Serif" w:hAnsi="PT Astra Serif"/>
        </w:rPr>
        <w:t xml:space="preserve">     </w:t>
      </w:r>
      <w:r w:rsidR="00CA1CAA" w:rsidRPr="00646B6C">
        <w:rPr>
          <w:rFonts w:ascii="Times New Roman" w:hAnsi="Times New Roman"/>
          <w:b/>
          <w:sz w:val="32"/>
          <w:szCs w:val="32"/>
        </w:rPr>
        <w:t>Нормативное обеспечение образовательной деятельности ДОУ: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своей деятельности ДОУ руководствуется: 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Федеральный закон от 29.12.2012г. № 273-ФЗ «Об образовании в Российской Федерации»;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Конвенция о правах ребенка ООН;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Приказ Минобрнауки России от 17.10.2013г. №1155 «Об утверждении ФГОС ДО»; 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Типовое положение о дошкольном образовательном учреждении (утверждено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 </w:t>
      </w:r>
      <w:r w:rsidR="003E6B14">
        <w:rPr>
          <w:rFonts w:ascii="Times New Roman" w:hAnsi="Times New Roman"/>
          <w:sz w:val="24"/>
          <w:szCs w:val="24"/>
        </w:rPr>
        <w:t xml:space="preserve">         </w:t>
      </w:r>
      <w:r w:rsidRPr="00626511">
        <w:rPr>
          <w:rFonts w:ascii="Times New Roman" w:hAnsi="Times New Roman"/>
          <w:sz w:val="24"/>
          <w:szCs w:val="24"/>
        </w:rPr>
        <w:t xml:space="preserve"> Постановлением правительства РФ от 27.10.11г. №2562);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Санитарно-гигиенические требования, установленные в СанПиН 2.4.1.3049 – 13 </w:t>
      </w:r>
      <w:r w:rsidR="003E6B14">
        <w:rPr>
          <w:rFonts w:ascii="Times New Roman" w:hAnsi="Times New Roman"/>
          <w:sz w:val="24"/>
          <w:szCs w:val="24"/>
        </w:rPr>
        <w:t xml:space="preserve">     </w:t>
      </w:r>
      <w:r w:rsidRPr="00626511">
        <w:rPr>
          <w:rFonts w:ascii="Times New Roman" w:hAnsi="Times New Roman"/>
          <w:sz w:val="24"/>
          <w:szCs w:val="24"/>
        </w:rPr>
        <w:t>«Санитарно</w:t>
      </w:r>
    </w:p>
    <w:p w:rsidR="00CA1CAA" w:rsidRPr="00626511" w:rsidRDefault="003E6B14" w:rsidP="00751F28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A1CAA" w:rsidRPr="00626511">
        <w:rPr>
          <w:rFonts w:ascii="Times New Roman" w:hAnsi="Times New Roman"/>
          <w:sz w:val="24"/>
          <w:szCs w:val="24"/>
        </w:rPr>
        <w:t xml:space="preserve">эпидемиологические требования к устройству, содержанию и организации режима работы в  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 xml:space="preserve">    дошкольных образовательных учреждениях;</w:t>
      </w:r>
    </w:p>
    <w:p w:rsidR="00CA1CAA" w:rsidRPr="00626511" w:rsidRDefault="00CA1CAA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Нормативно-правовые акты Ульяновской области и органов местного самоуправления;</w:t>
      </w:r>
    </w:p>
    <w:p w:rsidR="00CA1CAA" w:rsidRPr="00626511" w:rsidRDefault="00032897" w:rsidP="001500C5">
      <w:pPr>
        <w:numPr>
          <w:ilvl w:val="0"/>
          <w:numId w:val="4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 МБДОУ</w:t>
      </w:r>
      <w:r w:rsidR="00217536">
        <w:rPr>
          <w:rFonts w:ascii="Times New Roman" w:hAnsi="Times New Roman"/>
          <w:sz w:val="24"/>
          <w:szCs w:val="24"/>
        </w:rPr>
        <w:t xml:space="preserve"> </w:t>
      </w:r>
      <w:r w:rsidR="008A734C">
        <w:rPr>
          <w:rFonts w:ascii="Times New Roman" w:hAnsi="Times New Roman"/>
          <w:sz w:val="24"/>
          <w:szCs w:val="24"/>
        </w:rPr>
        <w:t>№136</w:t>
      </w:r>
      <w:r>
        <w:rPr>
          <w:rFonts w:ascii="Times New Roman" w:hAnsi="Times New Roman"/>
          <w:sz w:val="24"/>
          <w:szCs w:val="24"/>
        </w:rPr>
        <w:t xml:space="preserve"> «</w:t>
      </w:r>
      <w:r w:rsidR="008A734C">
        <w:rPr>
          <w:rFonts w:ascii="Times New Roman" w:hAnsi="Times New Roman"/>
          <w:sz w:val="24"/>
          <w:szCs w:val="24"/>
        </w:rPr>
        <w:t>Полянка</w:t>
      </w:r>
      <w:r w:rsidR="00CA1CAA" w:rsidRPr="00626511">
        <w:rPr>
          <w:rFonts w:ascii="Times New Roman" w:hAnsi="Times New Roman"/>
          <w:sz w:val="24"/>
          <w:szCs w:val="24"/>
        </w:rPr>
        <w:t>»</w:t>
      </w:r>
    </w:p>
    <w:p w:rsidR="00CA1CAA" w:rsidRPr="00646B6C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6B6C">
        <w:rPr>
          <w:rFonts w:ascii="Times New Roman" w:hAnsi="Times New Roman"/>
          <w:b/>
          <w:sz w:val="28"/>
          <w:szCs w:val="28"/>
        </w:rPr>
        <w:t>Программы, реализуемые в ДОУ</w:t>
      </w:r>
    </w:p>
    <w:p w:rsidR="000C39B5" w:rsidRPr="00646B6C" w:rsidRDefault="000C39B5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32897" w:rsidRDefault="00CA1CAA" w:rsidP="00032897">
      <w:pPr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Основная образоват</w:t>
      </w:r>
      <w:r w:rsidR="00A82E28">
        <w:rPr>
          <w:rFonts w:ascii="Times New Roman" w:hAnsi="Times New Roman"/>
          <w:color w:val="000000"/>
          <w:sz w:val="24"/>
          <w:szCs w:val="24"/>
        </w:rPr>
        <w:t xml:space="preserve">ельная </w:t>
      </w:r>
      <w:r w:rsidR="00032897">
        <w:rPr>
          <w:rFonts w:ascii="Times New Roman" w:hAnsi="Times New Roman"/>
          <w:color w:val="000000"/>
          <w:sz w:val="24"/>
          <w:szCs w:val="24"/>
        </w:rPr>
        <w:t>программа</w:t>
      </w:r>
      <w:r w:rsidR="00A82E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82E28">
        <w:rPr>
          <w:rFonts w:ascii="Times New Roman" w:hAnsi="Times New Roman"/>
          <w:sz w:val="24"/>
          <w:szCs w:val="24"/>
        </w:rPr>
        <w:t>МБДОУ№136</w:t>
      </w:r>
      <w:r w:rsidR="00217536">
        <w:rPr>
          <w:rFonts w:ascii="Times New Roman" w:hAnsi="Times New Roman"/>
          <w:sz w:val="24"/>
          <w:szCs w:val="24"/>
        </w:rPr>
        <w:t>«Полянка</w:t>
      </w:r>
      <w:r w:rsidR="00217536" w:rsidRPr="00626511">
        <w:rPr>
          <w:rFonts w:ascii="Times New Roman" w:hAnsi="Times New Roman"/>
          <w:sz w:val="24"/>
          <w:szCs w:val="24"/>
        </w:rPr>
        <w:t>»</w:t>
      </w:r>
      <w:r w:rsidR="00217536">
        <w:rPr>
          <w:rFonts w:ascii="Times New Roman" w:hAnsi="Times New Roman"/>
          <w:sz w:val="24"/>
          <w:szCs w:val="24"/>
        </w:rPr>
        <w:t xml:space="preserve">, </w:t>
      </w:r>
      <w:r w:rsidRPr="00626511">
        <w:rPr>
          <w:rFonts w:ascii="Times New Roman" w:hAnsi="Times New Roman"/>
          <w:color w:val="000000"/>
          <w:sz w:val="24"/>
          <w:szCs w:val="24"/>
        </w:rPr>
        <w:t>реализуемая в ДОУ, обеспечивающая целостность воспитательно-образовательного процесса, разработана на основе</w:t>
      </w:r>
      <w:r w:rsidRPr="0062651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032897">
        <w:rPr>
          <w:rFonts w:ascii="Times New Roman" w:hAnsi="Times New Roman"/>
          <w:color w:val="000000"/>
          <w:spacing w:val="2"/>
          <w:sz w:val="24"/>
          <w:szCs w:val="24"/>
        </w:rPr>
        <w:t xml:space="preserve">единой федеральной образовательной  программы </w:t>
      </w:r>
      <w:r w:rsidRPr="00626511">
        <w:rPr>
          <w:rFonts w:ascii="Times New Roman" w:hAnsi="Times New Roman"/>
          <w:color w:val="000000"/>
          <w:spacing w:val="2"/>
          <w:sz w:val="24"/>
          <w:szCs w:val="24"/>
        </w:rPr>
        <w:t>дошкольного образования</w:t>
      </w:r>
      <w:r w:rsidR="007C178F">
        <w:rPr>
          <w:rFonts w:ascii="Times New Roman" w:hAnsi="Times New Roman"/>
          <w:color w:val="000000"/>
          <w:spacing w:val="2"/>
          <w:sz w:val="24"/>
          <w:szCs w:val="24"/>
        </w:rPr>
        <w:t xml:space="preserve"> ( ФОП ДО)</w:t>
      </w:r>
      <w:r w:rsidRPr="0062651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032897">
        <w:rPr>
          <w:rFonts w:ascii="Times New Roman" w:hAnsi="Times New Roman"/>
          <w:color w:val="000000"/>
          <w:spacing w:val="2"/>
          <w:sz w:val="24"/>
          <w:szCs w:val="24"/>
        </w:rPr>
        <w:t>.</w:t>
      </w:r>
    </w:p>
    <w:p w:rsidR="00032897" w:rsidRPr="000C39B5" w:rsidRDefault="00032897" w:rsidP="000C39B5">
      <w:pPr>
        <w:numPr>
          <w:ilvl w:val="0"/>
          <w:numId w:val="36"/>
        </w:numPr>
        <w:tabs>
          <w:tab w:val="left" w:pos="720"/>
        </w:tabs>
        <w:suppressAutoHyphens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Комплексная образовательная программа дошкольного образования «Детство» / Т.И. Бабаева, А.Г. Гогоберидзе, О.В. Солнцева и др. – СПб.: ООО «Издательство «Детство-Пресс»,  2019. – 352 с</w:t>
      </w:r>
      <w:r w:rsidR="000C39B5">
        <w:rPr>
          <w:rFonts w:ascii="PT Astra Serif" w:hAnsi="PT Astra Serif"/>
          <w:sz w:val="24"/>
          <w:szCs w:val="24"/>
        </w:rPr>
        <w:t>.</w:t>
      </w:r>
    </w:p>
    <w:p w:rsidR="00032897" w:rsidRPr="000C39B5" w:rsidRDefault="000C39B5" w:rsidP="000C39B5">
      <w:pPr>
        <w:spacing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</w:t>
      </w:r>
    </w:p>
    <w:p w:rsidR="00032897" w:rsidRDefault="00032897" w:rsidP="000C39B5">
      <w:pPr>
        <w:numPr>
          <w:ilvl w:val="0"/>
          <w:numId w:val="37"/>
        </w:numPr>
        <w:suppressAutoHyphens/>
        <w:snapToGrid w:val="0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Ковардакова М.А., Майданкина Н.Ю. Симбирский Венец. Программа   и методические материалы к образовательной работе с детьми дошкольного возраста по приобщению к культурно-историческим ценностям региона.– Ульяновск: УИПКПРО. 2003. </w:t>
      </w:r>
    </w:p>
    <w:p w:rsidR="000C39B5" w:rsidRPr="000C39B5" w:rsidRDefault="000C39B5" w:rsidP="000C39B5">
      <w:pPr>
        <w:suppressAutoHyphens/>
        <w:snapToGrid w:val="0"/>
        <w:spacing w:after="0" w:line="240" w:lineRule="auto"/>
        <w:ind w:left="720"/>
        <w:jc w:val="both"/>
        <w:rPr>
          <w:rFonts w:ascii="PT Astra Serif" w:hAnsi="PT Astra Serif"/>
          <w:sz w:val="24"/>
          <w:szCs w:val="24"/>
        </w:rPr>
      </w:pPr>
    </w:p>
    <w:p w:rsidR="00032897" w:rsidRDefault="00032897" w:rsidP="000C39B5">
      <w:pPr>
        <w:numPr>
          <w:ilvl w:val="0"/>
          <w:numId w:val="37"/>
        </w:numPr>
        <w:suppressAutoHyphens/>
        <w:snapToGrid w:val="0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 КовардаковаМ.А., Майданкина Н.Ю. Ребенок и право. Программа и методические материалы к образовательной работе с детьми дошкольного возраста по приобщению к правовым ценностям – Ульяновск: УИПКПРО, 2005. </w:t>
      </w:r>
    </w:p>
    <w:p w:rsidR="000C39B5" w:rsidRPr="000C39B5" w:rsidRDefault="000C39B5" w:rsidP="000C39B5">
      <w:pPr>
        <w:suppressAutoHyphens/>
        <w:snapToGrid w:val="0"/>
        <w:spacing w:after="0" w:line="240" w:lineRule="auto"/>
        <w:ind w:left="720"/>
        <w:jc w:val="both"/>
        <w:rPr>
          <w:rFonts w:ascii="PT Astra Serif" w:hAnsi="PT Astra Serif"/>
          <w:sz w:val="24"/>
          <w:szCs w:val="24"/>
        </w:rPr>
      </w:pPr>
    </w:p>
    <w:p w:rsidR="00032897" w:rsidRDefault="00032897" w:rsidP="000C39B5">
      <w:pPr>
        <w:numPr>
          <w:ilvl w:val="0"/>
          <w:numId w:val="37"/>
        </w:numPr>
        <w:suppressAutoHyphens/>
        <w:snapToGrid w:val="0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 «Физическая культура в дошкольном детстве / Н.В. Полтавцева, Н.А. Гордова – М.: Просвещение, 2008</w:t>
      </w:r>
    </w:p>
    <w:p w:rsidR="000C39B5" w:rsidRPr="000C39B5" w:rsidRDefault="000C39B5" w:rsidP="000C39B5">
      <w:pPr>
        <w:suppressAutoHyphens/>
        <w:snapToGrid w:val="0"/>
        <w:spacing w:after="0" w:line="240" w:lineRule="auto"/>
        <w:ind w:left="720"/>
        <w:jc w:val="both"/>
        <w:rPr>
          <w:rFonts w:ascii="PT Astra Serif" w:hAnsi="PT Astra Serif"/>
          <w:sz w:val="24"/>
          <w:szCs w:val="24"/>
        </w:rPr>
      </w:pPr>
    </w:p>
    <w:p w:rsidR="00032897" w:rsidRPr="000C39B5" w:rsidRDefault="00032897" w:rsidP="000C39B5">
      <w:pPr>
        <w:numPr>
          <w:ilvl w:val="0"/>
          <w:numId w:val="37"/>
        </w:numPr>
        <w:suppressAutoHyphens/>
        <w:snapToGrid w:val="0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bCs/>
          <w:sz w:val="24"/>
          <w:szCs w:val="24"/>
        </w:rPr>
        <w:t>«Музыкальная культура народов Поволжья в воспитании детей дошкольного возраста». Тихонова А.Ю., Толочманова Т.М., Сучкова Е.И. – Ульяновск: УИПКПРО, 2005</w:t>
      </w:r>
    </w:p>
    <w:p w:rsidR="000C39B5" w:rsidRDefault="00CA1CAA" w:rsidP="000C39B5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ab/>
      </w:r>
    </w:p>
    <w:p w:rsidR="00CA1CAA" w:rsidRPr="000C39B5" w:rsidRDefault="008159A7" w:rsidP="000C39B5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</w:t>
      </w:r>
      <w:r w:rsidR="00CA1CAA" w:rsidRPr="000C39B5">
        <w:rPr>
          <w:rFonts w:ascii="PT Astra Serif" w:hAnsi="PT Astra Serif"/>
          <w:sz w:val="24"/>
          <w:szCs w:val="24"/>
        </w:rPr>
        <w:t>бразовательная деятельность детей проводится с сентября по май и включает пять направлений:</w:t>
      </w:r>
    </w:p>
    <w:p w:rsidR="00CA1CAA" w:rsidRPr="000C39B5" w:rsidRDefault="00CA1CAA" w:rsidP="000C39B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Речевое; </w:t>
      </w:r>
    </w:p>
    <w:p w:rsidR="00CA1CAA" w:rsidRPr="000C39B5" w:rsidRDefault="00CA1CAA" w:rsidP="000C39B5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познавательное; </w:t>
      </w:r>
    </w:p>
    <w:p w:rsidR="00CA1CAA" w:rsidRPr="000C39B5" w:rsidRDefault="00CA1CAA" w:rsidP="000C39B5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социально-коммуникативное; </w:t>
      </w:r>
    </w:p>
    <w:p w:rsidR="00CA1CAA" w:rsidRPr="000C39B5" w:rsidRDefault="00CA1CAA" w:rsidP="000C39B5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художественно-эстетическое;</w:t>
      </w:r>
    </w:p>
    <w:p w:rsidR="00CA1CAA" w:rsidRPr="000C39B5" w:rsidRDefault="00CA1CAA" w:rsidP="000C39B5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физическое развитие.</w:t>
      </w:r>
    </w:p>
    <w:p w:rsidR="00CA1CAA" w:rsidRDefault="008159A7" w:rsidP="000C39B5">
      <w:pPr>
        <w:spacing w:after="0"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  <w:r w:rsidRPr="008159A7">
        <w:rPr>
          <w:rFonts w:ascii="PT Astra Serif" w:hAnsi="PT Astra Serif"/>
          <w:b/>
          <w:color w:val="000000"/>
          <w:sz w:val="24"/>
          <w:szCs w:val="24"/>
        </w:rPr>
        <w:t>Используется ряд</w:t>
      </w:r>
      <w:r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CA1CAA" w:rsidRPr="000C39B5">
        <w:rPr>
          <w:rFonts w:ascii="PT Astra Serif" w:hAnsi="PT Astra Serif"/>
          <w:b/>
          <w:color w:val="000000"/>
          <w:sz w:val="24"/>
          <w:szCs w:val="24"/>
        </w:rPr>
        <w:t>программ</w:t>
      </w:r>
      <w:r w:rsidR="00CA1CAA" w:rsidRPr="000C39B5">
        <w:rPr>
          <w:rFonts w:ascii="PT Astra Serif" w:hAnsi="PT Astra Serif"/>
          <w:color w:val="000000"/>
          <w:sz w:val="24"/>
          <w:szCs w:val="24"/>
        </w:rPr>
        <w:t xml:space="preserve">: </w:t>
      </w:r>
    </w:p>
    <w:p w:rsidR="00B77291" w:rsidRPr="000C39B5" w:rsidRDefault="00B77291" w:rsidP="000C39B5">
      <w:pPr>
        <w:spacing w:after="0" w:line="240" w:lineRule="auto"/>
        <w:ind w:firstLine="709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Р.Б Стеркина, О.Л.Князева, Н.Н.Авдеева, Безопасность. Программа. - СПб.: ДЕТСТВО-ПРЕСС, 2008.-144 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  Князева О.Л.,Маханева М.Д. Приобщение детей к истокам русской народной культуры: Программа. Учебно-методическое пособие — 2-е изд., перераб.и доп.-СПб.: ООО « ИЗДАТЕЛЬСТВО «ДЕТСТВО-ПРЕСС», 2016.- 304 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Воронкевич О.А. Добро пожаловать в экологию! Парциальная программа. -СПб: ООО «Издательство «Детство-пресс», 2016. -512 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Михайлова З.А., Полякова М.Н., Чеплашкина И.Н. Математика –это интересно. Парциальная программа.-СПб: ООО «Издательство»Детство-пресс»,2015.-64с.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 xml:space="preserve">Нищева Н.В. Обучение грамоте детей дошкольного возраста. Парциальная программа. -СПб: ООО «Издательство «Детство-пресс»,2015.-256с. 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Леонова Н.Н. Художественно-эстетическое  развитие детей в младшей и средней группе ДОУ. Парциальная программа. -СПб: ООО «Издательство «Детство-пресс», 2015.-240 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lastRenderedPageBreak/>
        <w:t>Художественно-эстетическое  развитие старших дошкольников. Парциальная программа. -СПб: ООО «Издательство «Детство-пресс»,2014.-208с.</w:t>
      </w:r>
    </w:p>
    <w:p w:rsidR="007C178F" w:rsidRPr="000C39B5" w:rsidRDefault="007C178F" w:rsidP="000C39B5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Леонова Н.Н. Художественно-эстетическое  развитие детей в подготовительной к школе  группе ДОУ. Парциальная программа. -СПб: ООО «Издательство «Детство-пресс», 2015.-240 с.</w:t>
      </w:r>
    </w:p>
    <w:p w:rsidR="00780B7D" w:rsidRDefault="007C178F" w:rsidP="00780B7D">
      <w:pPr>
        <w:numPr>
          <w:ilvl w:val="0"/>
          <w:numId w:val="38"/>
        </w:numPr>
        <w:tabs>
          <w:tab w:val="num" w:pos="580"/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4"/>
          <w:szCs w:val="24"/>
        </w:rPr>
      </w:pPr>
      <w:r w:rsidRPr="000C39B5">
        <w:rPr>
          <w:rFonts w:ascii="PT Astra Serif" w:hAnsi="PT Astra Serif"/>
          <w:sz w:val="24"/>
          <w:szCs w:val="24"/>
        </w:rPr>
        <w:t>Нищева Н.В.  Обучение грамоте детей дошкольного возраста. Парциальная программа– СПб.: ООО «Издательство «Детство-пресс», 2015,- 256с.</w:t>
      </w:r>
    </w:p>
    <w:p w:rsidR="00780B7D" w:rsidRDefault="00780B7D" w:rsidP="00780B7D">
      <w:pPr>
        <w:tabs>
          <w:tab w:val="left" w:pos="720"/>
        </w:tabs>
        <w:suppressAutoHyphens/>
        <w:spacing w:after="0" w:line="240" w:lineRule="auto"/>
        <w:ind w:left="580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</w:t>
      </w:r>
      <w:r w:rsidR="000C39B5" w:rsidRPr="00780B7D">
        <w:rPr>
          <w:rFonts w:ascii="Times New Roman" w:eastAsia="Andale Sans UI" w:hAnsi="Times New Roman"/>
          <w:b/>
          <w:kern w:val="1"/>
          <w:sz w:val="24"/>
          <w:szCs w:val="24"/>
        </w:rPr>
        <w:t xml:space="preserve"> </w:t>
      </w:r>
    </w:p>
    <w:p w:rsidR="00780B7D" w:rsidRDefault="00780B7D" w:rsidP="00780B7D">
      <w:pPr>
        <w:tabs>
          <w:tab w:val="left" w:pos="720"/>
        </w:tabs>
        <w:suppressAutoHyphens/>
        <w:spacing w:after="0" w:line="240" w:lineRule="auto"/>
        <w:ind w:left="580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780B7D" w:rsidRDefault="00780B7D" w:rsidP="00780B7D">
      <w:pPr>
        <w:tabs>
          <w:tab w:val="left" w:pos="720"/>
        </w:tabs>
        <w:suppressAutoHyphens/>
        <w:spacing w:after="0" w:line="240" w:lineRule="auto"/>
        <w:ind w:left="580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780B7D" w:rsidRDefault="00780B7D" w:rsidP="00780B7D">
      <w:pPr>
        <w:tabs>
          <w:tab w:val="left" w:pos="720"/>
        </w:tabs>
        <w:suppressAutoHyphens/>
        <w:spacing w:after="0" w:line="240" w:lineRule="auto"/>
        <w:ind w:left="580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0C39B5" w:rsidRPr="00646B6C" w:rsidRDefault="00780B7D" w:rsidP="00780B7D">
      <w:pPr>
        <w:tabs>
          <w:tab w:val="left" w:pos="720"/>
        </w:tabs>
        <w:suppressAutoHyphens/>
        <w:spacing w:after="0" w:line="240" w:lineRule="auto"/>
        <w:ind w:left="580"/>
        <w:jc w:val="both"/>
        <w:rPr>
          <w:rFonts w:ascii="PT Astra Serif" w:hAnsi="PT Astra Serif"/>
          <w:sz w:val="28"/>
          <w:szCs w:val="28"/>
        </w:rPr>
      </w:pPr>
      <w:r>
        <w:rPr>
          <w:rFonts w:ascii="Times New Roman" w:eastAsia="Andale Sans UI" w:hAnsi="Times New Roman"/>
          <w:b/>
          <w:kern w:val="1"/>
          <w:sz w:val="24"/>
          <w:szCs w:val="24"/>
        </w:rPr>
        <w:t xml:space="preserve">                                                </w:t>
      </w:r>
      <w:r w:rsidR="000C39B5" w:rsidRPr="00780B7D">
        <w:rPr>
          <w:rFonts w:ascii="Times New Roman" w:eastAsia="Andale Sans UI" w:hAnsi="Times New Roman"/>
          <w:b/>
          <w:kern w:val="1"/>
          <w:sz w:val="24"/>
          <w:szCs w:val="24"/>
        </w:rPr>
        <w:t xml:space="preserve"> </w:t>
      </w:r>
      <w:r w:rsidR="000C39B5" w:rsidRPr="00646B6C">
        <w:rPr>
          <w:rFonts w:ascii="Times New Roman" w:eastAsia="Andale Sans UI" w:hAnsi="Times New Roman"/>
          <w:b/>
          <w:kern w:val="1"/>
          <w:sz w:val="28"/>
          <w:szCs w:val="28"/>
        </w:rPr>
        <w:t>Характеристика кадров</w:t>
      </w:r>
    </w:p>
    <w:p w:rsidR="000C39B5" w:rsidRDefault="000C39B5" w:rsidP="000C39B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266C66" w:rsidRPr="00626511" w:rsidRDefault="00646B6C" w:rsidP="00266C66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           </w:t>
      </w:r>
      <w:r w:rsidR="00266C66" w:rsidRPr="00626511">
        <w:rPr>
          <w:rFonts w:ascii="Times New Roman" w:eastAsia="Times New Roman" w:hAnsi="Times New Roman"/>
          <w:b/>
          <w:sz w:val="24"/>
          <w:szCs w:val="24"/>
          <w:lang w:eastAsia="ar-SA"/>
        </w:rPr>
        <w:t>Педагогический состав ДОУ</w:t>
      </w:r>
    </w:p>
    <w:p w:rsidR="00266C66" w:rsidRPr="00626511" w:rsidRDefault="00266C66" w:rsidP="00266C6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Комплектование кадрами в ДОУ строится в соответствии со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штатным расписанием.</w:t>
      </w:r>
    </w:p>
    <w:p w:rsidR="00266C66" w:rsidRPr="00626511" w:rsidRDefault="00266C66" w:rsidP="00266C66">
      <w:pPr>
        <w:tabs>
          <w:tab w:val="left" w:pos="85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>Сравнительный анализ квалификационного уровня педагогических кадров</w:t>
      </w:r>
    </w:p>
    <w:p w:rsidR="00266C66" w:rsidRPr="00626511" w:rsidRDefault="00266C66" w:rsidP="00266C66">
      <w:pPr>
        <w:tabs>
          <w:tab w:val="left" w:pos="85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за 2022/ 2023</w:t>
      </w:r>
      <w:r w:rsidRPr="00626511">
        <w:rPr>
          <w:rFonts w:ascii="Times New Roman" w:hAnsi="Times New Roman"/>
          <w:b/>
          <w:sz w:val="24"/>
        </w:rPr>
        <w:t xml:space="preserve"> год</w:t>
      </w:r>
    </w:p>
    <w:p w:rsidR="00266C66" w:rsidRPr="00626511" w:rsidRDefault="00266C66" w:rsidP="00266C6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f8"/>
        <w:tblW w:w="10064" w:type="dxa"/>
        <w:tblInd w:w="250" w:type="dxa"/>
        <w:tblLayout w:type="fixed"/>
        <w:tblLook w:val="04A0"/>
      </w:tblPr>
      <w:tblGrid>
        <w:gridCol w:w="851"/>
        <w:gridCol w:w="1252"/>
        <w:gridCol w:w="1299"/>
        <w:gridCol w:w="1276"/>
        <w:gridCol w:w="1284"/>
        <w:gridCol w:w="1336"/>
        <w:gridCol w:w="1349"/>
        <w:gridCol w:w="1417"/>
      </w:tblGrid>
      <w:tr w:rsidR="00266C66" w:rsidRPr="00626511" w:rsidTr="004D4BB1">
        <w:tc>
          <w:tcPr>
            <w:tcW w:w="851" w:type="dxa"/>
            <w:vMerge w:val="restart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год</w:t>
            </w:r>
          </w:p>
        </w:tc>
        <w:tc>
          <w:tcPr>
            <w:tcW w:w="1252" w:type="dxa"/>
            <w:vMerge w:val="restart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Общее количество</w:t>
            </w:r>
          </w:p>
        </w:tc>
        <w:tc>
          <w:tcPr>
            <w:tcW w:w="5195" w:type="dxa"/>
            <w:gridSpan w:val="4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По квалификационной категории</w:t>
            </w:r>
          </w:p>
        </w:tc>
        <w:tc>
          <w:tcPr>
            <w:tcW w:w="2766" w:type="dxa"/>
            <w:gridSpan w:val="2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По образованию</w:t>
            </w:r>
          </w:p>
        </w:tc>
      </w:tr>
      <w:tr w:rsidR="00266C66" w:rsidRPr="00626511" w:rsidTr="004D4BB1">
        <w:tc>
          <w:tcPr>
            <w:tcW w:w="851" w:type="dxa"/>
            <w:vMerge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</w:p>
        </w:tc>
        <w:tc>
          <w:tcPr>
            <w:tcW w:w="1252" w:type="dxa"/>
            <w:vMerge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</w:p>
        </w:tc>
        <w:tc>
          <w:tcPr>
            <w:tcW w:w="1299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высшая</w:t>
            </w:r>
          </w:p>
        </w:tc>
        <w:tc>
          <w:tcPr>
            <w:tcW w:w="1276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первая</w:t>
            </w:r>
          </w:p>
        </w:tc>
        <w:tc>
          <w:tcPr>
            <w:tcW w:w="1284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соответствие</w:t>
            </w:r>
          </w:p>
        </w:tc>
        <w:tc>
          <w:tcPr>
            <w:tcW w:w="1336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Без категории</w:t>
            </w:r>
          </w:p>
        </w:tc>
        <w:tc>
          <w:tcPr>
            <w:tcW w:w="1349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высшее</w:t>
            </w:r>
          </w:p>
        </w:tc>
        <w:tc>
          <w:tcPr>
            <w:tcW w:w="1417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Средне профессиональное</w:t>
            </w:r>
          </w:p>
        </w:tc>
      </w:tr>
      <w:tr w:rsidR="00266C66" w:rsidRPr="00626511" w:rsidTr="004D4BB1">
        <w:tc>
          <w:tcPr>
            <w:tcW w:w="851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2020-2021гг</w:t>
            </w:r>
          </w:p>
        </w:tc>
        <w:tc>
          <w:tcPr>
            <w:tcW w:w="1252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37</w:t>
            </w:r>
            <w:r w:rsidRPr="00751F28">
              <w:rPr>
                <w:rFonts w:ascii="PT Astra Serif" w:hAnsi="PT Astra Serif"/>
              </w:rPr>
              <w:t xml:space="preserve"> (100%)</w:t>
            </w:r>
          </w:p>
        </w:tc>
        <w:tc>
          <w:tcPr>
            <w:tcW w:w="1299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 w:rsidR="00C76881">
              <w:rPr>
                <w:rFonts w:ascii="PT Astra Serif" w:hAnsi="PT Astra Serif"/>
              </w:rPr>
              <w:t>2(27,8</w:t>
            </w:r>
            <w:r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76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 w:rsidR="00C76881">
              <w:rPr>
                <w:rFonts w:ascii="PT Astra Serif" w:hAnsi="PT Astra Serif"/>
              </w:rPr>
              <w:t>6(44,5</w:t>
            </w:r>
            <w:r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84" w:type="dxa"/>
          </w:tcPr>
          <w:p w:rsidR="00266C66" w:rsidRPr="00751F28" w:rsidRDefault="00C76881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4(13,2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36" w:type="dxa"/>
          </w:tcPr>
          <w:p w:rsidR="00266C66" w:rsidRPr="00751F28" w:rsidRDefault="00C76881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 (14,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49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 w:rsidR="00C76881">
              <w:rPr>
                <w:rFonts w:ascii="PT Astra Serif" w:hAnsi="PT Astra Serif"/>
              </w:rPr>
              <w:t>8</w:t>
            </w:r>
            <w:r w:rsidRPr="00751F28">
              <w:rPr>
                <w:rFonts w:ascii="PT Astra Serif" w:hAnsi="PT Astra Serif"/>
              </w:rPr>
              <w:t>(34%)</w:t>
            </w:r>
          </w:p>
        </w:tc>
        <w:tc>
          <w:tcPr>
            <w:tcW w:w="1417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  <w:r w:rsidRPr="00751F28">
              <w:rPr>
                <w:rFonts w:ascii="PT Astra Serif" w:hAnsi="PT Astra Serif"/>
              </w:rPr>
              <w:t xml:space="preserve"> (66%)</w:t>
            </w:r>
          </w:p>
        </w:tc>
      </w:tr>
      <w:tr w:rsidR="00266C66" w:rsidRPr="00626511" w:rsidTr="004D4BB1">
        <w:tc>
          <w:tcPr>
            <w:tcW w:w="851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2021-2022гг</w:t>
            </w:r>
          </w:p>
        </w:tc>
        <w:tc>
          <w:tcPr>
            <w:tcW w:w="1252" w:type="dxa"/>
          </w:tcPr>
          <w:p w:rsidR="00266C66" w:rsidRPr="00751F28" w:rsidRDefault="00C76881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37</w:t>
            </w:r>
            <w:r w:rsidR="00266C66" w:rsidRPr="00751F28">
              <w:rPr>
                <w:rFonts w:ascii="PT Astra Serif" w:hAnsi="PT Astra Serif"/>
              </w:rPr>
              <w:t xml:space="preserve"> (100%)</w:t>
            </w:r>
          </w:p>
        </w:tc>
        <w:tc>
          <w:tcPr>
            <w:tcW w:w="1299" w:type="dxa"/>
          </w:tcPr>
          <w:p w:rsidR="00266C66" w:rsidRPr="00751F28" w:rsidRDefault="00C76881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14(40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76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</w:t>
            </w:r>
            <w:r w:rsidR="00C76881">
              <w:rPr>
                <w:rFonts w:ascii="PT Astra Serif" w:hAnsi="PT Astra Serif"/>
              </w:rPr>
              <w:t>6(44,5</w:t>
            </w:r>
            <w:r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84" w:type="dxa"/>
          </w:tcPr>
          <w:p w:rsidR="00266C66" w:rsidRPr="00751F28" w:rsidRDefault="00C76881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  <w:r w:rsidR="00313AC5">
              <w:rPr>
                <w:rFonts w:ascii="PT Astra Serif" w:hAnsi="PT Astra Serif"/>
              </w:rPr>
              <w:t xml:space="preserve"> (6,5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36" w:type="dxa"/>
          </w:tcPr>
          <w:p w:rsidR="00266C66" w:rsidRPr="00751F28" w:rsidRDefault="00C76881" w:rsidP="00C76881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  <w:r w:rsidR="00266C66" w:rsidRPr="00751F28">
              <w:rPr>
                <w:rFonts w:ascii="PT Astra Serif" w:hAnsi="PT Astra Serif"/>
              </w:rPr>
              <w:t xml:space="preserve"> </w:t>
            </w:r>
            <w:r w:rsidR="00313AC5">
              <w:rPr>
                <w:rFonts w:ascii="PT Astra Serif" w:hAnsi="PT Astra Serif"/>
              </w:rPr>
              <w:t>(9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49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8 (57,1%)</w:t>
            </w:r>
          </w:p>
        </w:tc>
        <w:tc>
          <w:tcPr>
            <w:tcW w:w="1417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6(42,8%)</w:t>
            </w:r>
          </w:p>
        </w:tc>
      </w:tr>
      <w:tr w:rsidR="00266C66" w:rsidRPr="00626511" w:rsidTr="004D4BB1">
        <w:tc>
          <w:tcPr>
            <w:tcW w:w="851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2022-2023</w:t>
            </w:r>
          </w:p>
        </w:tc>
        <w:tc>
          <w:tcPr>
            <w:tcW w:w="1252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35 </w:t>
            </w:r>
            <w:r w:rsidR="00266C66" w:rsidRPr="00751F28">
              <w:rPr>
                <w:rFonts w:ascii="PT Astra Serif" w:hAnsi="PT Astra Serif"/>
              </w:rPr>
              <w:t>(100%)</w:t>
            </w:r>
          </w:p>
        </w:tc>
        <w:tc>
          <w:tcPr>
            <w:tcW w:w="1299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 (44,5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76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 (27,8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284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5(14.5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36" w:type="dxa"/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4</w:t>
            </w:r>
            <w:r w:rsidR="00313AC5">
              <w:rPr>
                <w:rFonts w:ascii="PT Astra Serif" w:hAnsi="PT Astra Serif"/>
              </w:rPr>
              <w:t>(13,2</w:t>
            </w:r>
            <w:r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349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16(46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  <w:tc>
          <w:tcPr>
            <w:tcW w:w="1417" w:type="dxa"/>
          </w:tcPr>
          <w:p w:rsidR="00266C66" w:rsidRPr="00751F28" w:rsidRDefault="00313AC5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 (54</w:t>
            </w:r>
            <w:r w:rsidR="00266C66" w:rsidRPr="00751F28">
              <w:rPr>
                <w:rFonts w:ascii="PT Astra Serif" w:hAnsi="PT Astra Serif"/>
              </w:rPr>
              <w:t>%)</w:t>
            </w:r>
          </w:p>
        </w:tc>
      </w:tr>
    </w:tbl>
    <w:p w:rsidR="00266C66" w:rsidRPr="00626511" w:rsidRDefault="00266C66" w:rsidP="00266C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C66" w:rsidRDefault="00266C66" w:rsidP="00266C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eastAsia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51170" cy="2583180"/>
            <wp:effectExtent l="19050" t="0" r="11430" b="762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7330" w:rsidRPr="00626511" w:rsidRDefault="00557330" w:rsidP="00266C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C66" w:rsidRPr="00626511" w:rsidRDefault="00266C66" w:rsidP="00266C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C66" w:rsidRPr="00626511" w:rsidRDefault="00266C66" w:rsidP="00266C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Основными задачами </w:t>
      </w:r>
      <w:r w:rsidR="003867C2">
        <w:rPr>
          <w:rFonts w:ascii="Times New Roman" w:eastAsia="Times New Roman" w:hAnsi="Times New Roman"/>
          <w:sz w:val="24"/>
          <w:szCs w:val="24"/>
          <w:lang w:eastAsia="ru-RU"/>
        </w:rPr>
        <w:t>по организации аттестации в 2022 – 2023</w:t>
      </w: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были следующие:</w:t>
      </w:r>
    </w:p>
    <w:p w:rsidR="00266C66" w:rsidRPr="00626511" w:rsidRDefault="00266C66" w:rsidP="00266C66">
      <w:pPr>
        <w:numPr>
          <w:ilvl w:val="0"/>
          <w:numId w:val="7"/>
        </w:numPr>
        <w:tabs>
          <w:tab w:val="clear" w:pos="36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Раскрытие творческого потенциала педагогических работников;</w:t>
      </w:r>
    </w:p>
    <w:p w:rsidR="00266C66" w:rsidRPr="00626511" w:rsidRDefault="00266C66" w:rsidP="00266C66">
      <w:pPr>
        <w:numPr>
          <w:ilvl w:val="0"/>
          <w:numId w:val="7"/>
        </w:numPr>
        <w:tabs>
          <w:tab w:val="clear" w:pos="36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Стимулирование личностного, профессионального роста;</w:t>
      </w:r>
    </w:p>
    <w:p w:rsidR="00266C66" w:rsidRPr="00626511" w:rsidRDefault="00266C66" w:rsidP="00266C66">
      <w:pPr>
        <w:numPr>
          <w:ilvl w:val="0"/>
          <w:numId w:val="7"/>
        </w:numPr>
        <w:tabs>
          <w:tab w:val="clear" w:pos="36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профессионального мастерства педагогов и распространение инновационного опыта;</w:t>
      </w:r>
    </w:p>
    <w:p w:rsidR="00266C66" w:rsidRPr="00626511" w:rsidRDefault="00266C66" w:rsidP="00266C66">
      <w:pPr>
        <w:numPr>
          <w:ilvl w:val="0"/>
          <w:numId w:val="7"/>
        </w:numPr>
        <w:tabs>
          <w:tab w:val="clear" w:pos="36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Повышение квалификационного уровня педагогических и руководящих работников учреждения.</w:t>
      </w:r>
    </w:p>
    <w:p w:rsidR="00266C66" w:rsidRPr="00626511" w:rsidRDefault="00266C66" w:rsidP="00266C66">
      <w:pPr>
        <w:numPr>
          <w:ilvl w:val="0"/>
          <w:numId w:val="7"/>
        </w:numPr>
        <w:tabs>
          <w:tab w:val="clear" w:pos="360"/>
          <w:tab w:val="num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Педагоги ДОУ - профессиональные, компетентные работники. Подтверждение этому достаточно высокий квалификационный уровень педагогических работников: 28,5% педагогов имеют 1 и высшую квалификационную категорию.</w:t>
      </w:r>
    </w:p>
    <w:p w:rsidR="00266C66" w:rsidRPr="00626511" w:rsidRDefault="00266C66" w:rsidP="00266C66">
      <w:pPr>
        <w:tabs>
          <w:tab w:val="left" w:pos="85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>Сравнительный анализ</w:t>
      </w:r>
    </w:p>
    <w:p w:rsidR="00266C66" w:rsidRPr="00626511" w:rsidRDefault="00266C66" w:rsidP="00266C66">
      <w:pPr>
        <w:tabs>
          <w:tab w:val="left" w:pos="85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 xml:space="preserve">профессионального уровня педагогических кадров: </w:t>
      </w:r>
    </w:p>
    <w:tbl>
      <w:tblPr>
        <w:tblW w:w="0" w:type="auto"/>
        <w:jc w:val="center"/>
        <w:tblInd w:w="-374" w:type="dxa"/>
        <w:tblCellMar>
          <w:left w:w="10" w:type="dxa"/>
          <w:right w:w="10" w:type="dxa"/>
        </w:tblCellMar>
        <w:tblLook w:val="0000"/>
      </w:tblPr>
      <w:tblGrid>
        <w:gridCol w:w="2169"/>
        <w:gridCol w:w="656"/>
        <w:gridCol w:w="733"/>
        <w:gridCol w:w="878"/>
        <w:gridCol w:w="1096"/>
        <w:gridCol w:w="879"/>
        <w:gridCol w:w="1226"/>
        <w:gridCol w:w="850"/>
        <w:gridCol w:w="1561"/>
      </w:tblGrid>
      <w:tr w:rsidR="00266C66" w:rsidRPr="00751F28" w:rsidTr="004D4BB1">
        <w:trPr>
          <w:jc w:val="center"/>
        </w:trPr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Годы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Высшее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Среднее специальное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Заочное обучение в вузе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Заочное обучение в колледже</w:t>
            </w:r>
          </w:p>
        </w:tc>
      </w:tr>
      <w:tr w:rsidR="00266C66" w:rsidRPr="00751F28" w:rsidTr="004D4BB1">
        <w:trPr>
          <w:jc w:val="center"/>
        </w:trPr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Кол-во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Кол-во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Кол-во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Кол-во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</w:tr>
      <w:tr w:rsidR="00266C66" w:rsidRPr="00751F28" w:rsidTr="004D4BB1">
        <w:trPr>
          <w:jc w:val="center"/>
        </w:trPr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2020 - 2021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 w:rsidR="00266C66" w:rsidRPr="00751F28">
              <w:rPr>
                <w:rFonts w:ascii="PT Astra Serif" w:hAnsi="PT Astra Serif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34,%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66%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</w:tr>
      <w:tr w:rsidR="00266C66" w:rsidRPr="00751F28" w:rsidTr="004D4BB1">
        <w:trPr>
          <w:jc w:val="center"/>
        </w:trPr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2021- 2022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</w:t>
            </w:r>
            <w:r w:rsidR="00266C66"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66</w:t>
            </w:r>
            <w:r w:rsidR="00266C66"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</w:tr>
      <w:tr w:rsidR="00266C66" w:rsidRPr="00751F28" w:rsidTr="004D4BB1">
        <w:trPr>
          <w:jc w:val="center"/>
        </w:trPr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2022-2023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46</w:t>
            </w:r>
            <w:r w:rsidR="00266C66"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54</w:t>
            </w:r>
            <w:r w:rsidR="00266C66"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pPr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0</w:t>
            </w:r>
          </w:p>
        </w:tc>
      </w:tr>
    </w:tbl>
    <w:p w:rsidR="00266C66" w:rsidRPr="00626511" w:rsidRDefault="00266C66" w:rsidP="00266C66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C53BB5" w:rsidRDefault="00C53BB5" w:rsidP="00C53BB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66C66" w:rsidRPr="00626511" w:rsidRDefault="00C53BB5" w:rsidP="00C53BB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</w:t>
      </w:r>
      <w:r w:rsidR="00517D30">
        <w:rPr>
          <w:rFonts w:ascii="Times New Roman" w:hAnsi="Times New Roman"/>
          <w:b/>
          <w:sz w:val="24"/>
        </w:rPr>
        <w:t xml:space="preserve">  </w:t>
      </w:r>
      <w:r w:rsidR="00266C66" w:rsidRPr="00626511">
        <w:rPr>
          <w:rFonts w:ascii="Times New Roman" w:hAnsi="Times New Roman"/>
          <w:b/>
          <w:sz w:val="24"/>
        </w:rPr>
        <w:t>Педагогический стаж работников ДОУ</w:t>
      </w:r>
    </w:p>
    <w:p w:rsidR="00266C66" w:rsidRPr="00626511" w:rsidRDefault="00266C66" w:rsidP="00266C66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                                       (% от общего количества педагогов):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1153"/>
        <w:gridCol w:w="1386"/>
        <w:gridCol w:w="1556"/>
        <w:gridCol w:w="1432"/>
        <w:gridCol w:w="1588"/>
        <w:gridCol w:w="1588"/>
        <w:gridCol w:w="1219"/>
      </w:tblGrid>
      <w:tr w:rsidR="00266C66" w:rsidRPr="00626511" w:rsidTr="004D4BB1">
        <w:trPr>
          <w:trHeight w:val="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Годы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Всего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До 3 лет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3-10 лет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10-15 лет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15-20 лет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 xml:space="preserve">Более </w:t>
            </w:r>
          </w:p>
          <w:p w:rsidR="00266C66" w:rsidRPr="00751F28" w:rsidRDefault="00266C66" w:rsidP="00756C38">
            <w:r w:rsidRPr="00751F28">
              <w:t>20 лет</w:t>
            </w:r>
          </w:p>
        </w:tc>
      </w:tr>
      <w:tr w:rsidR="00266C66" w:rsidRPr="00626511" w:rsidTr="004D4BB1">
        <w:trPr>
          <w:trHeight w:val="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2020 – 2021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903" w:rsidP="00756C38">
            <w:r>
              <w:t>37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3D4724" w:rsidP="00756C38">
            <w:r>
              <w:t>0</w:t>
            </w:r>
            <w:r w:rsidR="00F443A0">
              <w:t>-</w:t>
            </w:r>
            <w:r>
              <w:t xml:space="preserve"> %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2 – 6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3D4724" w:rsidP="00756C38">
            <w:r>
              <w:t>2</w:t>
            </w:r>
            <w:r w:rsidR="00F443A0">
              <w:t xml:space="preserve"> – 6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3D4724" w:rsidP="00756C38">
            <w:r>
              <w:t>7</w:t>
            </w:r>
            <w:r w:rsidR="00F443A0">
              <w:t xml:space="preserve"> – 18</w:t>
            </w:r>
            <w:r w:rsidR="00266C66" w:rsidRPr="00751F28">
              <w:t>%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2</w:t>
            </w:r>
            <w:r w:rsidR="003D4724">
              <w:t>6</w:t>
            </w:r>
            <w:r w:rsidR="00F443A0">
              <w:t xml:space="preserve"> – 70</w:t>
            </w:r>
            <w:r w:rsidRPr="00751F28">
              <w:t>%</w:t>
            </w:r>
          </w:p>
        </w:tc>
      </w:tr>
      <w:tr w:rsidR="00266C66" w:rsidRPr="00626511" w:rsidTr="004D4BB1">
        <w:trPr>
          <w:trHeight w:val="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2021- 2022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37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0 – 0%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3 – 7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1 – 5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 xml:space="preserve">7–18 </w:t>
            </w:r>
            <w:r w:rsidR="00266C66" w:rsidRPr="00751F28">
              <w:t>%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26 – 70</w:t>
            </w:r>
            <w:r w:rsidR="00266C66" w:rsidRPr="00751F28">
              <w:t>,%</w:t>
            </w:r>
          </w:p>
        </w:tc>
      </w:tr>
      <w:tr w:rsidR="00266C66" w:rsidRPr="00626511" w:rsidTr="004D4BB1">
        <w:trPr>
          <w:trHeight w:val="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266C66" w:rsidP="00756C38">
            <w:r w:rsidRPr="00751F28">
              <w:t>2022-2023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35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756C38" w:rsidP="00756C38">
            <w:r>
              <w:t>1– 3</w:t>
            </w:r>
            <w:r w:rsidR="00266C66" w:rsidRPr="00751F28">
              <w:t>%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2 – 6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F443A0" w:rsidP="00756C38">
            <w:r>
              <w:t>7</w:t>
            </w:r>
            <w:r w:rsidR="00D151E5">
              <w:t xml:space="preserve"> – 19</w:t>
            </w:r>
            <w:r w:rsidR="00266C66" w:rsidRPr="00751F28">
              <w:t>%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756C38" w:rsidP="00756C38">
            <w:r>
              <w:t>0 -0</w:t>
            </w:r>
            <w:r w:rsidR="00266C66" w:rsidRPr="00751F28">
              <w:t>%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6C66" w:rsidRPr="00751F28" w:rsidRDefault="00756C38" w:rsidP="00756C38">
            <w:r>
              <w:t>25 – 72</w:t>
            </w:r>
            <w:r w:rsidR="00266C66" w:rsidRPr="00751F28">
              <w:t>%</w:t>
            </w:r>
          </w:p>
        </w:tc>
      </w:tr>
    </w:tbl>
    <w:p w:rsidR="00266C66" w:rsidRDefault="00266C66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D151E5" w:rsidRDefault="00D151E5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D151E5" w:rsidRDefault="00D151E5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D151E5" w:rsidRPr="00626511" w:rsidRDefault="00D151E5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266C66" w:rsidRPr="00626511" w:rsidRDefault="00266C66" w:rsidP="00266C66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63590" cy="2468880"/>
            <wp:effectExtent l="19050" t="0" r="22860" b="762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66C66" w:rsidRPr="00626511" w:rsidRDefault="00266C66" w:rsidP="00266C66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266C66" w:rsidRPr="00626511" w:rsidRDefault="00266C66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Профессиональный уровень и </w:t>
      </w:r>
      <w:r w:rsidR="00D151E5">
        <w:rPr>
          <w:rFonts w:ascii="Times New Roman" w:hAnsi="Times New Roman"/>
          <w:sz w:val="24"/>
        </w:rPr>
        <w:t xml:space="preserve">опыт работы педагогов </w:t>
      </w:r>
      <w:r w:rsidR="00217536">
        <w:rPr>
          <w:rFonts w:ascii="Times New Roman" w:hAnsi="Times New Roman"/>
          <w:sz w:val="24"/>
          <w:szCs w:val="24"/>
        </w:rPr>
        <w:t>МБДОУ №136 «Полянка</w:t>
      </w:r>
      <w:r w:rsidR="00217536" w:rsidRPr="00626511">
        <w:rPr>
          <w:rFonts w:ascii="Times New Roman" w:hAnsi="Times New Roman"/>
          <w:sz w:val="24"/>
          <w:szCs w:val="24"/>
        </w:rPr>
        <w:t>»</w:t>
      </w:r>
      <w:r w:rsidR="00217536">
        <w:rPr>
          <w:rFonts w:ascii="Times New Roman" w:hAnsi="Times New Roman"/>
          <w:sz w:val="24"/>
          <w:szCs w:val="24"/>
        </w:rPr>
        <w:t xml:space="preserve"> </w:t>
      </w:r>
      <w:r w:rsidRPr="00626511">
        <w:rPr>
          <w:rFonts w:ascii="Times New Roman" w:hAnsi="Times New Roman"/>
          <w:sz w:val="24"/>
        </w:rPr>
        <w:t>позволяет работать с опорой на опытные знания старшего поколения, но необходимо привлекать и ориентироваться и на инновационные взгляды молодых специалистов, разрабатывать и внедрять проекты по различным направлениям воспитательно-обра</w:t>
      </w:r>
      <w:r>
        <w:rPr>
          <w:rFonts w:ascii="Times New Roman" w:hAnsi="Times New Roman"/>
          <w:sz w:val="24"/>
        </w:rPr>
        <w:t>зовательной деятельности. В 2022 – 2023</w:t>
      </w:r>
      <w:r w:rsidRPr="00626511">
        <w:rPr>
          <w:rFonts w:ascii="Times New Roman" w:hAnsi="Times New Roman"/>
          <w:sz w:val="24"/>
        </w:rPr>
        <w:t xml:space="preserve"> учебном году направить педагогов для прохождения курсов повышения квалификации по ФГОС, ежеквартально проводить встречи в клубе «Молодого воспитателя».</w:t>
      </w:r>
    </w:p>
    <w:p w:rsidR="00266C66" w:rsidRPr="00626511" w:rsidRDefault="00F35710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2022-2023</w:t>
      </w:r>
      <w:r w:rsidR="00266C66" w:rsidRPr="00626511">
        <w:rPr>
          <w:rFonts w:ascii="Times New Roman" w:hAnsi="Times New Roman"/>
          <w:sz w:val="24"/>
        </w:rPr>
        <w:t xml:space="preserve"> учебном году прошли аттестацию следующие педагоги:</w:t>
      </w:r>
    </w:p>
    <w:p w:rsidR="00266C66" w:rsidRPr="00626511" w:rsidRDefault="00F3271F" w:rsidP="00266C66">
      <w:pPr>
        <w:numPr>
          <w:ilvl w:val="0"/>
          <w:numId w:val="64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воспитатели </w:t>
      </w:r>
      <w:r w:rsidR="00F35710">
        <w:rPr>
          <w:rFonts w:ascii="Times New Roman" w:hAnsi="Times New Roman"/>
          <w:sz w:val="24"/>
        </w:rPr>
        <w:t xml:space="preserve"> Чекасова М.Н.,  Концова Г.Н., Мехтиева Н.А., </w:t>
      </w:r>
      <w:r w:rsidR="00266C66" w:rsidRPr="00626511">
        <w:rPr>
          <w:rFonts w:ascii="Times New Roman" w:hAnsi="Times New Roman"/>
          <w:sz w:val="24"/>
        </w:rPr>
        <w:t>защитились на первую квалификационную категорию;</w:t>
      </w:r>
    </w:p>
    <w:p w:rsidR="00266C66" w:rsidRPr="00626511" w:rsidRDefault="00F35710" w:rsidP="00266C66">
      <w:pPr>
        <w:numPr>
          <w:ilvl w:val="0"/>
          <w:numId w:val="64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воспитатели</w:t>
      </w:r>
      <w:r w:rsidR="00266C66" w:rsidRPr="0062651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Егорова С.В., Шаброва Н.Н., Капитонова Е.А., </w:t>
      </w:r>
      <w:r w:rsidR="00266C66" w:rsidRPr="00626511">
        <w:rPr>
          <w:rFonts w:ascii="Times New Roman" w:hAnsi="Times New Roman"/>
          <w:sz w:val="24"/>
        </w:rPr>
        <w:t xml:space="preserve">защитились на </w:t>
      </w:r>
      <w:r>
        <w:rPr>
          <w:rFonts w:ascii="Times New Roman" w:hAnsi="Times New Roman"/>
          <w:sz w:val="24"/>
        </w:rPr>
        <w:t xml:space="preserve">высшую </w:t>
      </w:r>
      <w:r w:rsidR="00266C66" w:rsidRPr="00626511">
        <w:rPr>
          <w:rFonts w:ascii="Times New Roman" w:hAnsi="Times New Roman"/>
          <w:sz w:val="24"/>
        </w:rPr>
        <w:t>квалификационную категорию;</w:t>
      </w:r>
    </w:p>
    <w:p w:rsidR="00266C66" w:rsidRPr="001945C7" w:rsidRDefault="00266C66" w:rsidP="00266C66">
      <w:pPr>
        <w:numPr>
          <w:ilvl w:val="0"/>
          <w:numId w:val="64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45C7">
        <w:rPr>
          <w:rFonts w:ascii="Times New Roman" w:hAnsi="Times New Roman"/>
          <w:sz w:val="24"/>
        </w:rPr>
        <w:t xml:space="preserve">воспитатель </w:t>
      </w:r>
      <w:r w:rsidR="00F35710">
        <w:rPr>
          <w:rFonts w:ascii="Times New Roman" w:hAnsi="Times New Roman"/>
          <w:sz w:val="24"/>
        </w:rPr>
        <w:t>Толманова С.В.</w:t>
      </w:r>
      <w:r w:rsidR="00F3271F">
        <w:rPr>
          <w:rFonts w:ascii="Times New Roman" w:hAnsi="Times New Roman"/>
          <w:sz w:val="24"/>
        </w:rPr>
        <w:t>, Адамова А.С.</w:t>
      </w:r>
      <w:r>
        <w:rPr>
          <w:rFonts w:ascii="Times New Roman" w:hAnsi="Times New Roman"/>
          <w:sz w:val="24"/>
        </w:rPr>
        <w:t>соответствие занимаемой должности</w:t>
      </w:r>
    </w:p>
    <w:p w:rsidR="00266C66" w:rsidRPr="001945C7" w:rsidRDefault="00266C66" w:rsidP="00266C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45C7">
        <w:rPr>
          <w:rFonts w:ascii="Times New Roman" w:hAnsi="Times New Roman"/>
          <w:sz w:val="24"/>
          <w:szCs w:val="24"/>
        </w:rPr>
        <w:t>В межаттестационный период все педагоги реализуют рекомендации по итогам аттестации. Систематизируют материал по выбранной теме, творчески используя его в своей практике, создают методические разработки, изготавливают дидактические пособия.  Все это повышает эффективность образовательного процесса, качество реализации образовательной программы.</w:t>
      </w:r>
    </w:p>
    <w:p w:rsidR="00266C66" w:rsidRPr="00626511" w:rsidRDefault="00266C66" w:rsidP="00266C6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В ДОУ процесс повышения квалификации является целенаправленным, планомерным. Все педагоги обязаны пройти КПК каждые 3 года. На следующий учебный год курсовую подготовку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планируют пройти по должности 3педагога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D31539" w:rsidRDefault="00D31539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31539" w:rsidRDefault="00D31539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Факторы, способствующие стабильной работе кадров:</w:t>
      </w:r>
    </w:p>
    <w:p w:rsidR="00CA1CAA" w:rsidRPr="00626511" w:rsidRDefault="00CA1CAA" w:rsidP="001500C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стремление педагогов к повышению педагогического мастерства;</w:t>
      </w:r>
    </w:p>
    <w:p w:rsidR="00CA1CAA" w:rsidRPr="00626511" w:rsidRDefault="00CA1CAA" w:rsidP="001500C5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систематическая методическая работа различной направленности и форм;</w:t>
      </w:r>
    </w:p>
    <w:p w:rsidR="00CA1CAA" w:rsidRPr="00626511" w:rsidRDefault="00CA1CAA" w:rsidP="001500C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обучение на курсах повышения квалификации;</w:t>
      </w:r>
    </w:p>
    <w:p w:rsidR="00CA1CAA" w:rsidRPr="00626511" w:rsidRDefault="00CA1CAA" w:rsidP="001500C5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стимулирование творческой активности и инициативности педагогов.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Факторы, препятствующие стабильной работе кадров:</w:t>
      </w:r>
    </w:p>
    <w:p w:rsidR="00CA1CAA" w:rsidRPr="00626511" w:rsidRDefault="00CA1CAA" w:rsidP="001500C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большие психологические перегрузки педагогов в связи с инновационной деятельностью и изучение ФГОС ДО;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i/>
          <w:iCs/>
          <w:sz w:val="24"/>
          <w:szCs w:val="24"/>
        </w:rPr>
        <w:t>Вывод:</w:t>
      </w:r>
      <w:r w:rsidRPr="00626511">
        <w:rPr>
          <w:rFonts w:ascii="Times New Roman" w:hAnsi="Times New Roman"/>
          <w:bCs/>
          <w:sz w:val="24"/>
          <w:szCs w:val="24"/>
        </w:rPr>
        <w:t xml:space="preserve"> В ДОУ созданы условия для самореализации каждым педагогом своих профессиональных возможностей, членов коллектива отличает высокая мотивация на качественный труд.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ab/>
        <w:t xml:space="preserve">   Ведущим направлением в повышении педагогического мастерства является целенаправленная методическая помощь. Сложившаяся система повышения квалификации </w:t>
      </w:r>
      <w:r w:rsidRPr="00626511">
        <w:rPr>
          <w:rFonts w:ascii="Times New Roman" w:hAnsi="Times New Roman"/>
          <w:bCs/>
          <w:sz w:val="24"/>
          <w:szCs w:val="24"/>
        </w:rPr>
        <w:lastRenderedPageBreak/>
        <w:t xml:space="preserve">педагогических кадров положительно влияет на качество воспитательно-образовательного процесса с детьми. </w:t>
      </w:r>
    </w:p>
    <w:p w:rsidR="00CA1CAA" w:rsidRPr="00626511" w:rsidRDefault="00CA1CAA" w:rsidP="00751F2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A1CAA" w:rsidRPr="00626511" w:rsidRDefault="001F6B75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работы</w:t>
      </w:r>
      <w:r w:rsidR="004B09E3" w:rsidRPr="004B09E3">
        <w:rPr>
          <w:rFonts w:ascii="Times New Roman" w:hAnsi="Times New Roman"/>
          <w:sz w:val="24"/>
        </w:rPr>
        <w:t xml:space="preserve"> </w:t>
      </w:r>
      <w:r w:rsidR="004B09E3" w:rsidRPr="004B09E3">
        <w:rPr>
          <w:rFonts w:ascii="Times New Roman" w:hAnsi="Times New Roman"/>
          <w:b/>
          <w:sz w:val="28"/>
          <w:szCs w:val="28"/>
        </w:rPr>
        <w:t xml:space="preserve">МБДОУ </w:t>
      </w:r>
      <w:r w:rsidR="00D853BE">
        <w:rPr>
          <w:rFonts w:ascii="Times New Roman" w:hAnsi="Times New Roman"/>
          <w:b/>
          <w:sz w:val="28"/>
          <w:szCs w:val="28"/>
        </w:rPr>
        <w:t xml:space="preserve"> </w:t>
      </w:r>
      <w:r w:rsidR="004B09E3" w:rsidRPr="004B09E3">
        <w:rPr>
          <w:rFonts w:ascii="Times New Roman" w:hAnsi="Times New Roman"/>
          <w:b/>
          <w:sz w:val="28"/>
          <w:szCs w:val="28"/>
        </w:rPr>
        <w:t>№ 136 «Полянка»</w:t>
      </w:r>
      <w:r w:rsidR="004B09E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A1CAA" w:rsidRPr="00626511" w:rsidRDefault="001F6B75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2022</w:t>
      </w:r>
      <w:r w:rsidR="00CA1CAA" w:rsidRPr="00626511">
        <w:rPr>
          <w:rFonts w:ascii="Times New Roman" w:hAnsi="Times New Roman"/>
          <w:b/>
          <w:sz w:val="28"/>
          <w:szCs w:val="28"/>
        </w:rPr>
        <w:t>-20</w:t>
      </w:r>
      <w:r w:rsidR="001F2B52">
        <w:rPr>
          <w:rFonts w:ascii="Times New Roman" w:hAnsi="Times New Roman"/>
          <w:b/>
          <w:sz w:val="28"/>
          <w:szCs w:val="28"/>
        </w:rPr>
        <w:t>23</w:t>
      </w:r>
      <w:r w:rsidR="00CA1CAA" w:rsidRPr="0062651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A1CAA" w:rsidRPr="00626511" w:rsidRDefault="00CA1CAA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A1CAA" w:rsidRPr="00626511" w:rsidRDefault="00CA1CAA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626511">
        <w:rPr>
          <w:rFonts w:ascii="Times New Roman" w:hAnsi="Times New Roman"/>
          <w:b/>
        </w:rPr>
        <w:t>Анализ выполнения годового плана.</w:t>
      </w:r>
    </w:p>
    <w:p w:rsidR="00CA1CAA" w:rsidRPr="00626511" w:rsidRDefault="00CA1CAA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6"/>
        <w:gridCol w:w="1984"/>
        <w:gridCol w:w="2417"/>
        <w:gridCol w:w="1269"/>
        <w:gridCol w:w="1134"/>
        <w:gridCol w:w="1984"/>
      </w:tblGrid>
      <w:tr w:rsidR="00CA1CAA" w:rsidRPr="00626511" w:rsidTr="00CA1CAA">
        <w:trPr>
          <w:jc w:val="center"/>
        </w:trPr>
        <w:tc>
          <w:tcPr>
            <w:tcW w:w="1416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Раздел</w:t>
            </w: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Цель</w:t>
            </w:r>
          </w:p>
        </w:tc>
        <w:tc>
          <w:tcPr>
            <w:tcW w:w="2417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Запланированное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кол-во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мероприятий</w:t>
            </w:r>
          </w:p>
        </w:tc>
        <w:tc>
          <w:tcPr>
            <w:tcW w:w="1269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Выполнено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113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Не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выполнено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%</w:t>
            </w: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Результативность</w:t>
            </w:r>
          </w:p>
        </w:tc>
      </w:tr>
      <w:tr w:rsidR="00CA1CAA" w:rsidRPr="00626511" w:rsidTr="00CA1CAA">
        <w:trPr>
          <w:trHeight w:val="1578"/>
          <w:jc w:val="center"/>
        </w:trPr>
        <w:tc>
          <w:tcPr>
            <w:tcW w:w="1416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 xml:space="preserve">Работа с 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педагогами</w:t>
            </w: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Повышение профессионального мастерства педагогов.</w:t>
            </w:r>
          </w:p>
        </w:tc>
        <w:tc>
          <w:tcPr>
            <w:tcW w:w="2417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Педсоветы-4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Самообразование-10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Курсы повышения квалификации -12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Консультации-11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Открытые просмотры- 3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Конкурсы – 14</w:t>
            </w:r>
          </w:p>
        </w:tc>
        <w:tc>
          <w:tcPr>
            <w:tcW w:w="1269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 xml:space="preserve"> все мероприятия, намеченные годовым планом, удалось реализовать</w:t>
            </w:r>
          </w:p>
        </w:tc>
      </w:tr>
      <w:tr w:rsidR="00CA1CAA" w:rsidRPr="00626511" w:rsidTr="00CA1CAA">
        <w:trPr>
          <w:jc w:val="center"/>
        </w:trPr>
        <w:tc>
          <w:tcPr>
            <w:tcW w:w="1416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Работа с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родителями</w:t>
            </w: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 xml:space="preserve">Повышение педагогической 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культуры родителей.</w:t>
            </w:r>
          </w:p>
        </w:tc>
        <w:tc>
          <w:tcPr>
            <w:tcW w:w="2417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Родит. собр.-24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Общие собр.- 2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Консультации- 5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Праздники и развлечения-14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269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По итогам проведённого мониторинга хочется отметить, что общение педагогов с родителями строятся на принципах доверия, диалога, партнёрства, учета интересов родителей и их опыта в воспитании детей.</w:t>
            </w:r>
          </w:p>
        </w:tc>
      </w:tr>
      <w:tr w:rsidR="00CA1CAA" w:rsidRPr="00626511" w:rsidTr="00CA1CAA">
        <w:trPr>
          <w:jc w:val="center"/>
        </w:trPr>
        <w:tc>
          <w:tcPr>
            <w:tcW w:w="1416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Воспитательная работа с детьми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Развитие творческих способностей детей</w:t>
            </w:r>
          </w:p>
        </w:tc>
        <w:tc>
          <w:tcPr>
            <w:tcW w:w="2417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Выставки детских рисунков – 11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Развлечения – 12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Конкурсы и праздники по ПДД – 2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269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100%</w:t>
            </w: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Проделанная работа позволила создать атмосферу доброжелательности, эмоциональной раскрепощённости  в развитии творческих способностей</w:t>
            </w:r>
          </w:p>
        </w:tc>
      </w:tr>
      <w:tr w:rsidR="00CA1CAA" w:rsidRPr="00626511" w:rsidTr="00CA1CAA">
        <w:trPr>
          <w:jc w:val="center"/>
        </w:trPr>
        <w:tc>
          <w:tcPr>
            <w:tcW w:w="1416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Административно – хозяйственная работа</w:t>
            </w: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Укрепление материально – технической базы ДОУ</w:t>
            </w:r>
          </w:p>
        </w:tc>
        <w:tc>
          <w:tcPr>
            <w:tcW w:w="2417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 xml:space="preserve"> Мероприятий- 6</w:t>
            </w:r>
          </w:p>
        </w:tc>
        <w:tc>
          <w:tcPr>
            <w:tcW w:w="1269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100 %</w:t>
            </w:r>
          </w:p>
        </w:tc>
        <w:tc>
          <w:tcPr>
            <w:tcW w:w="113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984" w:type="dxa"/>
          </w:tcPr>
          <w:p w:rsidR="00CA1CAA" w:rsidRPr="00751F28" w:rsidRDefault="00CA1CAA" w:rsidP="00751F28">
            <w:pPr>
              <w:spacing w:after="0" w:line="240" w:lineRule="auto"/>
              <w:rPr>
                <w:rFonts w:ascii="PT Astra Serif" w:hAnsi="PT Astra Serif"/>
              </w:rPr>
            </w:pPr>
            <w:r w:rsidRPr="00751F28">
              <w:rPr>
                <w:rFonts w:ascii="PT Astra Serif" w:hAnsi="PT Astra Serif"/>
              </w:rPr>
              <w:t>Все намеченные мероприятия выполнены</w:t>
            </w:r>
          </w:p>
        </w:tc>
      </w:tr>
    </w:tbl>
    <w:p w:rsidR="00CA1CAA" w:rsidRPr="00626511" w:rsidRDefault="00CA1CAA" w:rsidP="00751F28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CA1CAA" w:rsidRPr="00626511" w:rsidRDefault="00CA1CAA" w:rsidP="00751F28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CA1CAA" w:rsidRPr="00626511" w:rsidRDefault="00CA1CAA" w:rsidP="00751F2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b/>
          <w:sz w:val="24"/>
          <w:szCs w:val="24"/>
          <w:lang w:eastAsia="ar-SA"/>
        </w:rPr>
        <w:t>Анализ выполнения годовых задач.</w:t>
      </w:r>
    </w:p>
    <w:p w:rsidR="00CA1CAA" w:rsidRPr="00626511" w:rsidRDefault="001F2B52" w:rsidP="00751F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Вся работа коллектива ДОУ в 2022-2023</w:t>
      </w:r>
      <w:r w:rsidR="00CA1CAA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="00CA1CAA" w:rsidRPr="00626511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учебном году велась согласно годовому плану и его основных задач:</w:t>
      </w:r>
    </w:p>
    <w:p w:rsidR="00CA1CAA" w:rsidRPr="00626511" w:rsidRDefault="00CA1CAA" w:rsidP="001500C5">
      <w:pPr>
        <w:numPr>
          <w:ilvl w:val="2"/>
          <w:numId w:val="3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>Продолжать создавать условия в ДОУ в соответствии с ФГОС ДО, с планом мероприятий ДОУ, с целью обеспечения равенства возможностей для каждого ребенка в получении качественного дошкольного образования.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1500C5">
      <w:pPr>
        <w:numPr>
          <w:ilvl w:val="2"/>
          <w:numId w:val="3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Организовать образовательную работу по реализации приоритетных направлений ДОУ, направленных на: </w:t>
      </w:r>
    </w:p>
    <w:p w:rsidR="00CA1CAA" w:rsidRPr="00626511" w:rsidRDefault="00CA1CAA" w:rsidP="001500C5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развитие у детей эмоционально – ценностного отношения к своей малой родине, формировать интерес каждого дошкольника к настоящему и прошлому Ульяновска и Ульяновской области, умение видеть историю вокруг себя (в домах, в названиях улиц и т.д.), воспитывать уважение и гордость за свой родной город.</w:t>
      </w:r>
    </w:p>
    <w:p w:rsidR="00CA1CAA" w:rsidRPr="00626511" w:rsidRDefault="00CA1CAA" w:rsidP="001500C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развитие художественно – эстетической деятельности с целью развития творческих, эстетических и музыкальных способностей дошкольников.</w:t>
      </w:r>
    </w:p>
    <w:p w:rsidR="00CA1CAA" w:rsidRPr="00626511" w:rsidRDefault="00CA1CAA" w:rsidP="001500C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формирование элементарных естественнонаучных представлений у дошкольников через экспериментальную деятельность, с целью развития их интеллектуальных способностей, познавательного интереса, творческой инициативы.</w:t>
      </w:r>
    </w:p>
    <w:p w:rsidR="00CA1CAA" w:rsidRPr="00626511" w:rsidRDefault="00CA1CAA" w:rsidP="001500C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приобщение к культурно-историческим ценностям через знакомство дошкольников с архитектурой родного края, посредством:</w:t>
      </w:r>
    </w:p>
    <w:p w:rsidR="00CA1CAA" w:rsidRPr="00626511" w:rsidRDefault="00CA1CAA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создания мини-музеев в группах, выставок, экспозиций, альбомов;</w:t>
      </w:r>
    </w:p>
    <w:p w:rsidR="00CA1CAA" w:rsidRPr="00626511" w:rsidRDefault="00CA1CAA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формирования партнерских отношений между участниками образовательной деятельности;</w:t>
      </w:r>
    </w:p>
    <w:p w:rsidR="00CA1CAA" w:rsidRPr="00626511" w:rsidRDefault="00CA1CAA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реализации проектов.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1500C5">
      <w:pPr>
        <w:numPr>
          <w:ilvl w:val="2"/>
          <w:numId w:val="3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Продолжать работу по укреплению физического здоровья детей, путем создания условий для систематического оздоровления организма, через систему физкультруно – оздоровительной работы в соответствии с требованиями ФГОС ДО. Формировать у детей навыки и привычки к здоровому образу жизни на основе валеологических знаний, разнообразных двигательных и физических качеств, укрепления физического здоровья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1500C5">
      <w:pPr>
        <w:numPr>
          <w:ilvl w:val="2"/>
          <w:numId w:val="3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внедрять в работу ДОУ новые формы сотрудничества педагогов с родителями, осуществлять разностороннее развитие дошкольника в триаде: семья – педагог – ребенок, п</w:t>
      </w:r>
      <w:r w:rsidRPr="006265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родолжая создавать оптимальные условия для эффективного сотрудничества педагогов и родителей на дифференцированной основе с целью повышения их социально – педагогической компетентности, профилактики семейного неблагополучия.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                    Для решения этих задач были намечены и проведены педагогические советы:</w:t>
      </w:r>
    </w:p>
    <w:p w:rsidR="00CA1CAA" w:rsidRPr="00626511" w:rsidRDefault="00CA1CAA" w:rsidP="001500C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Организационный «Задачи и направления работы педагогического кол</w:t>
      </w:r>
      <w:r>
        <w:rPr>
          <w:rFonts w:ascii="Times New Roman" w:hAnsi="Times New Roman"/>
          <w:sz w:val="24"/>
          <w:szCs w:val="24"/>
        </w:rPr>
        <w:t>ле</w:t>
      </w:r>
      <w:r w:rsidR="001F2B52">
        <w:rPr>
          <w:rFonts w:ascii="Times New Roman" w:hAnsi="Times New Roman"/>
          <w:sz w:val="24"/>
          <w:szCs w:val="24"/>
        </w:rPr>
        <w:t xml:space="preserve">ктива </w:t>
      </w:r>
      <w:r w:rsidR="00B77291">
        <w:rPr>
          <w:rFonts w:ascii="Times New Roman" w:hAnsi="Times New Roman"/>
          <w:sz w:val="24"/>
        </w:rPr>
        <w:t>МБДОУ</w:t>
      </w:r>
      <w:r w:rsidR="00EF1E89">
        <w:rPr>
          <w:rFonts w:ascii="Times New Roman" w:hAnsi="Times New Roman"/>
          <w:sz w:val="24"/>
        </w:rPr>
        <w:t xml:space="preserve"> </w:t>
      </w:r>
      <w:r w:rsidR="00217536">
        <w:rPr>
          <w:rFonts w:ascii="Times New Roman" w:hAnsi="Times New Roman"/>
          <w:sz w:val="24"/>
        </w:rPr>
        <w:t xml:space="preserve"> №</w:t>
      </w:r>
      <w:r w:rsidR="00EF1E89">
        <w:rPr>
          <w:rFonts w:ascii="Times New Roman" w:hAnsi="Times New Roman"/>
          <w:sz w:val="24"/>
        </w:rPr>
        <w:t xml:space="preserve">136 «Полянка» </w:t>
      </w:r>
      <w:r w:rsidR="001F2B52">
        <w:rPr>
          <w:rFonts w:ascii="Times New Roman" w:hAnsi="Times New Roman"/>
          <w:sz w:val="24"/>
          <w:szCs w:val="24"/>
        </w:rPr>
        <w:t>на 2022 – 2023 учебный год» от 31.08.2022</w:t>
      </w:r>
      <w:r w:rsidRPr="00626511">
        <w:rPr>
          <w:rFonts w:ascii="Times New Roman" w:hAnsi="Times New Roman"/>
          <w:sz w:val="24"/>
          <w:szCs w:val="24"/>
        </w:rPr>
        <w:t>г.</w:t>
      </w:r>
    </w:p>
    <w:p w:rsidR="00CA1CAA" w:rsidRPr="00626511" w:rsidRDefault="00CA1CAA" w:rsidP="001500C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«Ознакомление с но</w:t>
      </w:r>
      <w:r>
        <w:rPr>
          <w:rFonts w:ascii="Times New Roman" w:hAnsi="Times New Roman"/>
          <w:sz w:val="24"/>
          <w:szCs w:val="24"/>
        </w:rPr>
        <w:t>рмативно-правовыми актами» от 31.08.2022</w:t>
      </w:r>
      <w:r w:rsidRPr="00626511">
        <w:rPr>
          <w:rFonts w:ascii="Times New Roman" w:hAnsi="Times New Roman"/>
          <w:sz w:val="24"/>
          <w:szCs w:val="24"/>
        </w:rPr>
        <w:t>г</w:t>
      </w:r>
    </w:p>
    <w:p w:rsidR="00CA1CAA" w:rsidRPr="00626511" w:rsidRDefault="00CA1CAA" w:rsidP="001500C5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«О рассмотрении Положения о рабочей программе образовательной деяте</w:t>
      </w:r>
      <w:r w:rsidR="001F2B52">
        <w:rPr>
          <w:rFonts w:ascii="Times New Roman" w:hAnsi="Times New Roman"/>
          <w:sz w:val="24"/>
          <w:szCs w:val="24"/>
        </w:rPr>
        <w:t>льности педагогов» от 01.12.2022</w:t>
      </w:r>
      <w:r w:rsidRPr="00626511">
        <w:rPr>
          <w:rFonts w:ascii="Times New Roman" w:hAnsi="Times New Roman"/>
          <w:sz w:val="24"/>
          <w:szCs w:val="24"/>
        </w:rPr>
        <w:t>г</w:t>
      </w:r>
    </w:p>
    <w:p w:rsidR="00CA1CAA" w:rsidRPr="00626511" w:rsidRDefault="00CA1CAA" w:rsidP="001500C5">
      <w:pPr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«Инновационные формы и методы работы с</w:t>
      </w:r>
      <w:r w:rsidR="001F2B52">
        <w:rPr>
          <w:rFonts w:ascii="Times New Roman" w:hAnsi="Times New Roman"/>
          <w:sz w:val="24"/>
          <w:szCs w:val="24"/>
        </w:rPr>
        <w:t xml:space="preserve"> родителями в ДОУ» от 17.01.2023</w:t>
      </w:r>
      <w:r>
        <w:rPr>
          <w:rFonts w:ascii="Times New Roman" w:hAnsi="Times New Roman"/>
          <w:sz w:val="24"/>
          <w:szCs w:val="24"/>
        </w:rPr>
        <w:t>г., 25.04.202</w:t>
      </w:r>
      <w:r w:rsidR="001F2B52">
        <w:rPr>
          <w:rFonts w:ascii="Times New Roman" w:hAnsi="Times New Roman"/>
          <w:sz w:val="24"/>
          <w:szCs w:val="24"/>
        </w:rPr>
        <w:t>3</w:t>
      </w:r>
      <w:r w:rsidRPr="00626511">
        <w:rPr>
          <w:rFonts w:ascii="Times New Roman" w:hAnsi="Times New Roman"/>
          <w:sz w:val="24"/>
          <w:szCs w:val="24"/>
        </w:rPr>
        <w:t>г</w:t>
      </w:r>
    </w:p>
    <w:p w:rsidR="00CA1CAA" w:rsidRPr="00626511" w:rsidRDefault="00CA1CAA" w:rsidP="001500C5">
      <w:pPr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«Итог</w:t>
      </w:r>
      <w:r>
        <w:rPr>
          <w:rFonts w:ascii="Times New Roman" w:hAnsi="Times New Roman"/>
          <w:sz w:val="24"/>
          <w:szCs w:val="24"/>
        </w:rPr>
        <w:t>овый пед</w:t>
      </w:r>
      <w:r w:rsidR="001F2B52">
        <w:rPr>
          <w:rFonts w:ascii="Times New Roman" w:hAnsi="Times New Roman"/>
          <w:sz w:val="24"/>
          <w:szCs w:val="24"/>
        </w:rPr>
        <w:t>агогический совет» от 26.05.2023</w:t>
      </w:r>
      <w:r w:rsidRPr="00626511">
        <w:rPr>
          <w:rFonts w:ascii="Times New Roman" w:hAnsi="Times New Roman"/>
          <w:sz w:val="24"/>
          <w:szCs w:val="24"/>
        </w:rPr>
        <w:t xml:space="preserve"> года.</w:t>
      </w:r>
    </w:p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На каждом педсовете были приняты решения к выполнению намеченных задач.</w:t>
      </w:r>
    </w:p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 В целях оценки работы педагогического коллектива ДОУ и в соответствии с годовым планом работы прошли контроли:</w:t>
      </w:r>
    </w:p>
    <w:p w:rsidR="00CA1CAA" w:rsidRPr="0087147A" w:rsidRDefault="00CA1CAA" w:rsidP="001500C5">
      <w:pPr>
        <w:numPr>
          <w:ilvl w:val="3"/>
          <w:numId w:val="3"/>
        </w:numPr>
        <w:tabs>
          <w:tab w:val="num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47A">
        <w:rPr>
          <w:rFonts w:ascii="Times New Roman" w:hAnsi="Times New Roman"/>
          <w:sz w:val="24"/>
          <w:szCs w:val="24"/>
        </w:rPr>
        <w:t>«</w:t>
      </w:r>
      <w:r w:rsidRPr="0087147A">
        <w:rPr>
          <w:rFonts w:ascii="Times New Roman" w:hAnsi="Times New Roman"/>
          <w:bCs/>
          <w:iCs/>
          <w:sz w:val="24"/>
          <w:szCs w:val="24"/>
        </w:rPr>
        <w:t>Подготовка к летне-оздоровительному периода</w:t>
      </w:r>
      <w:r w:rsidR="001F2B52">
        <w:rPr>
          <w:rFonts w:ascii="Times New Roman" w:hAnsi="Times New Roman"/>
          <w:sz w:val="24"/>
          <w:szCs w:val="24"/>
        </w:rPr>
        <w:t>» с 13.05.2023г. по 23.05.2023</w:t>
      </w:r>
      <w:r w:rsidRPr="0087147A">
        <w:rPr>
          <w:rFonts w:ascii="Times New Roman" w:hAnsi="Times New Roman"/>
          <w:sz w:val="24"/>
          <w:szCs w:val="24"/>
        </w:rPr>
        <w:t>г.                           Цель: контроль за условиями для проведения воспитательно-образовательной и                                   оздоровительной работы с детьми</w:t>
      </w:r>
    </w:p>
    <w:p w:rsidR="00CA1CAA" w:rsidRPr="00626511" w:rsidRDefault="00CA1CAA" w:rsidP="001500C5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</w:t>
      </w:r>
      <w:r w:rsidRPr="00626511">
        <w:rPr>
          <w:rFonts w:ascii="Times New Roman" w:hAnsi="Times New Roman"/>
          <w:bCs/>
          <w:iCs/>
          <w:sz w:val="24"/>
          <w:szCs w:val="24"/>
        </w:rPr>
        <w:t>Организация и проведение режимных моментов</w:t>
      </w:r>
      <w:r w:rsidRPr="00626511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ежемесячно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Цель: повышение познавательной активности детей дошкольного возраста.</w:t>
      </w:r>
    </w:p>
    <w:p w:rsidR="00CA1CAA" w:rsidRPr="00626511" w:rsidRDefault="00CA1CAA" w:rsidP="001500C5">
      <w:pPr>
        <w:numPr>
          <w:ilvl w:val="1"/>
          <w:numId w:val="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>«Подготовка МБДОУ к на</w:t>
      </w:r>
      <w:r w:rsidR="001F2B52">
        <w:rPr>
          <w:rFonts w:ascii="Times New Roman" w:hAnsi="Times New Roman"/>
          <w:sz w:val="24"/>
          <w:szCs w:val="24"/>
        </w:rPr>
        <w:t>чалу учебного года» с 23.08.2022г. по 31.08.2022г., с 18.10.2023</w:t>
      </w:r>
      <w:r>
        <w:rPr>
          <w:rFonts w:ascii="Times New Roman" w:hAnsi="Times New Roman"/>
          <w:sz w:val="24"/>
          <w:szCs w:val="24"/>
        </w:rPr>
        <w:t>г. по 25.10.</w:t>
      </w:r>
      <w:r w:rsidR="001F2B52">
        <w:rPr>
          <w:rFonts w:ascii="Times New Roman" w:hAnsi="Times New Roman"/>
          <w:sz w:val="24"/>
          <w:szCs w:val="24"/>
        </w:rPr>
        <w:t>2023</w:t>
      </w:r>
      <w:r w:rsidRPr="00626511">
        <w:rPr>
          <w:rFonts w:ascii="Times New Roman" w:hAnsi="Times New Roman"/>
          <w:sz w:val="24"/>
          <w:szCs w:val="24"/>
        </w:rPr>
        <w:t>г.</w:t>
      </w:r>
      <w:r w:rsidRPr="00626511">
        <w:rPr>
          <w:rFonts w:ascii="Times New Roman" w:hAnsi="Times New Roman"/>
          <w:sz w:val="24"/>
          <w:szCs w:val="24"/>
        </w:rPr>
        <w:br/>
        <w:t>Цель: выяснить состояние готовности дошкольного учреждения к учебному году</w:t>
      </w:r>
    </w:p>
    <w:p w:rsidR="00CA1CAA" w:rsidRPr="00626511" w:rsidRDefault="00CA1CAA" w:rsidP="001500C5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«Орган</w:t>
      </w:r>
      <w:r>
        <w:rPr>
          <w:rFonts w:ascii="Times New Roman" w:hAnsi="Times New Roman"/>
          <w:sz w:val="24"/>
          <w:szCs w:val="24"/>
        </w:rPr>
        <w:t>изация работы с родителями» с 25</w:t>
      </w:r>
      <w:r w:rsidRPr="00626511">
        <w:rPr>
          <w:rFonts w:ascii="Times New Roman" w:hAnsi="Times New Roman"/>
          <w:sz w:val="24"/>
          <w:szCs w:val="24"/>
        </w:rPr>
        <w:t>.04.202</w:t>
      </w:r>
      <w:r w:rsidR="001F2B52">
        <w:rPr>
          <w:rFonts w:ascii="Times New Roman" w:hAnsi="Times New Roman"/>
          <w:sz w:val="24"/>
          <w:szCs w:val="24"/>
        </w:rPr>
        <w:t>3г. по 29.04.2023</w:t>
      </w:r>
      <w:r w:rsidRPr="00626511">
        <w:rPr>
          <w:rFonts w:ascii="Times New Roman" w:hAnsi="Times New Roman"/>
          <w:sz w:val="24"/>
          <w:szCs w:val="24"/>
        </w:rPr>
        <w:t>г.</w:t>
      </w:r>
    </w:p>
    <w:p w:rsidR="00CA1CAA" w:rsidRPr="00626511" w:rsidRDefault="00CA1CAA" w:rsidP="001500C5">
      <w:pPr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Цель: выяснить состояние работы по взаимодействию детского сада и семьи.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Для выпол</w:t>
      </w:r>
      <w:r>
        <w:rPr>
          <w:rFonts w:ascii="Times New Roman" w:hAnsi="Times New Roman"/>
          <w:sz w:val="24"/>
          <w:szCs w:val="24"/>
        </w:rPr>
        <w:t>нения поставленных задач н</w:t>
      </w:r>
      <w:r w:rsidR="001F2B52">
        <w:rPr>
          <w:rFonts w:ascii="Times New Roman" w:hAnsi="Times New Roman"/>
          <w:sz w:val="24"/>
          <w:szCs w:val="24"/>
        </w:rPr>
        <w:t>а 2022-2023</w:t>
      </w:r>
      <w:r w:rsidRPr="00626511">
        <w:rPr>
          <w:rFonts w:ascii="Times New Roman" w:hAnsi="Times New Roman"/>
          <w:sz w:val="24"/>
          <w:szCs w:val="24"/>
        </w:rPr>
        <w:t xml:space="preserve"> учебный год проведены мероприятия, направленные на повышение квалификации педагогических кадров.</w:t>
      </w:r>
    </w:p>
    <w:p w:rsidR="00CA1CAA" w:rsidRPr="00626511" w:rsidRDefault="001F2B52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2022</w:t>
      </w:r>
      <w:r w:rsidR="00CA1CAA" w:rsidRPr="00626511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3</w:t>
      </w:r>
      <w:r w:rsidR="00CA1CAA" w:rsidRPr="00626511">
        <w:rPr>
          <w:rFonts w:ascii="Times New Roman" w:hAnsi="Times New Roman"/>
          <w:sz w:val="24"/>
          <w:szCs w:val="24"/>
        </w:rPr>
        <w:t xml:space="preserve"> учебном году также были проведены консультации по темам задач годового плана; «Недели педагогического мастерства», на которых педагоги делились опытом своей работы.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Педагогический совет в ДОУ как высший орган руководства всем воспитательно - образовательным процессом решает конкретные задачи дошкольного учреждения.</w:t>
      </w:r>
    </w:p>
    <w:p w:rsidR="001F2B52" w:rsidRDefault="001F2B52" w:rsidP="00751F28">
      <w:pPr>
        <w:spacing w:after="0" w:line="240" w:lineRule="auto"/>
        <w:ind w:firstLine="709"/>
        <w:jc w:val="both"/>
        <w:rPr>
          <w:rFonts w:ascii="PT Astra Serif" w:hAnsi="PT Astra Serif"/>
        </w:rPr>
      </w:pPr>
      <w:r>
        <w:rPr>
          <w:rFonts w:ascii="Times New Roman" w:hAnsi="Times New Roman"/>
          <w:sz w:val="24"/>
          <w:szCs w:val="24"/>
        </w:rPr>
        <w:tab/>
        <w:t xml:space="preserve"> В своей работе в 2022 – 2023</w:t>
      </w:r>
      <w:r w:rsidR="00CA1CAA" w:rsidRPr="00626511">
        <w:rPr>
          <w:rFonts w:ascii="Times New Roman" w:hAnsi="Times New Roman"/>
          <w:sz w:val="24"/>
          <w:szCs w:val="24"/>
        </w:rPr>
        <w:t xml:space="preserve"> учебном году педагогический коллектив работал по Основной общеобразовательной программе ДОУ, примерной образовательной программой дошкольного о</w:t>
      </w:r>
      <w:r>
        <w:rPr>
          <w:rFonts w:ascii="Times New Roman" w:hAnsi="Times New Roman"/>
          <w:sz w:val="24"/>
          <w:szCs w:val="24"/>
        </w:rPr>
        <w:t xml:space="preserve">бразования </w:t>
      </w:r>
      <w:r w:rsidRPr="00965D19">
        <w:rPr>
          <w:rFonts w:ascii="PT Astra Serif" w:hAnsi="PT Astra Serif"/>
        </w:rPr>
        <w:t>«Детство»: Комплексная образовательная программа дошкольного образования «Детство» / Т.И. Бабаева, А.Г. Гогоберидзе, О.В. Солнцева и др. – СПб.: ООО «Издательство «Детство-Пресс»,  2019. – 352</w:t>
      </w:r>
      <w:r>
        <w:rPr>
          <w:rFonts w:ascii="PT Astra Serif" w:hAnsi="PT Astra Serif"/>
        </w:rPr>
        <w:t>с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Подводя итоги работы специалистов ДОУ, исходящих из административного контроля и представленных отчетов за учебный год следует констатировать: оказана консультативная помощь педагогам, родителям, пополнена предметно – развивающая среда.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течение учебного года на базе ДОУ в достаточном количестве приобреталась методическая литература. Разработаны методические рекомендации по годовым направлениям работы.   </w:t>
      </w:r>
    </w:p>
    <w:p w:rsidR="00CA1CAA" w:rsidRPr="00626511" w:rsidRDefault="000D4BC0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 – 2023</w:t>
      </w:r>
      <w:r w:rsidR="00CA1CAA" w:rsidRPr="00626511">
        <w:rPr>
          <w:rFonts w:ascii="Times New Roman" w:hAnsi="Times New Roman"/>
          <w:sz w:val="24"/>
          <w:szCs w:val="24"/>
        </w:rPr>
        <w:t xml:space="preserve"> учебном году значительно повысился уровень организационно-методической работы, что выразилось в чёткой организации работы педагогических советов и методических консультаций. Мероприятия проводились в соответствии с намеченным планом работы ДОУ.  Педагоги обменялись опытом работы.    Консультации, семинары помогли воспитателям более интересно и методически правильно планировать, и организовывать работу по раскрытию творческих способностей детей.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Анализ прошедших педсоветов и методических консультаций показал высокую активность их участников, стремление к приобретению новых знаний и навыков, умение педагогов следить за новыми тенденциями в педагогике и применять их на практике.  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Однако, не все мероприятия, намеченные годовым планом, удалось реализовать, что было обусловлено объективными причинами. 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b/>
          <w:sz w:val="24"/>
          <w:szCs w:val="24"/>
          <w:lang w:eastAsia="ar-SA"/>
        </w:rPr>
        <w:t>Анализ педагогической деятельности коллектива ДОУ</w:t>
      </w:r>
    </w:p>
    <w:p w:rsidR="00CA1CAA" w:rsidRPr="00626511" w:rsidRDefault="00CA1CAA" w:rsidP="00751F28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Каждый год в ДОУ принимается план работы учреждения на учебный год, по которому проводится работа по организации педагогического коллектива единомышленников (наблюдения, анкетирование, оказание помощи, наставничество). В течение всего учебного года проводится изучение работы каждого педагога в отдельности, в результате проведения диагностики и анкетирования педагогов дается обобщенная характеристика педагогов и их деятельности, что дает возможность сопоставить профессиональные достижения всех членов педагогического коллектива.</w:t>
      </w:r>
      <w:r w:rsidRPr="00626511">
        <w:rPr>
          <w:rFonts w:ascii="Times New Roman" w:hAnsi="Times New Roman"/>
          <w:color w:val="000000"/>
          <w:sz w:val="24"/>
          <w:szCs w:val="24"/>
        </w:rPr>
        <w:t xml:space="preserve"> Развитию сотворческих процессов в коллективе способствовали курсовая подготовка, открытые просмотры в ДОУ, посещение городских методических объединений, изучение основ программы.</w:t>
      </w:r>
      <w:r w:rsidR="000D4B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26511">
        <w:rPr>
          <w:rFonts w:ascii="Times New Roman" w:hAnsi="Times New Roman"/>
          <w:color w:val="000000"/>
          <w:sz w:val="24"/>
          <w:szCs w:val="24"/>
        </w:rPr>
        <w:t xml:space="preserve">Изучение индивидуального стиля деятельности каждого педагога способствовало обеспечение психологического сопровождения реализации годовых задач. </w:t>
      </w:r>
      <w:r w:rsidRPr="00626511">
        <w:rPr>
          <w:rFonts w:ascii="Times New Roman" w:hAnsi="Times New Roman"/>
          <w:sz w:val="24"/>
          <w:szCs w:val="24"/>
        </w:rPr>
        <w:t>Все педагоги делятся по определенному стилю:</w:t>
      </w:r>
    </w:p>
    <w:p w:rsidR="00CA1CAA" w:rsidRPr="00626511" w:rsidRDefault="00CA1CAA" w:rsidP="001500C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Педагог -  исполнитель – </w:t>
      </w:r>
      <w:r w:rsidRPr="00EF1E89">
        <w:rPr>
          <w:rFonts w:ascii="Times New Roman" w:hAnsi="Times New Roman"/>
          <w:sz w:val="24"/>
          <w:szCs w:val="24"/>
        </w:rPr>
        <w:t>(</w:t>
      </w:r>
      <w:r w:rsidR="00EF1E89" w:rsidRPr="00EF1E89">
        <w:rPr>
          <w:rFonts w:ascii="Times New Roman" w:hAnsi="Times New Roman"/>
          <w:sz w:val="24"/>
          <w:szCs w:val="24"/>
        </w:rPr>
        <w:t>Шаброва Н.Н., Концова Г.Н., Шерстнева М.</w:t>
      </w:r>
      <w:r w:rsidR="00B77291">
        <w:rPr>
          <w:rFonts w:ascii="Times New Roman" w:hAnsi="Times New Roman"/>
          <w:sz w:val="24"/>
          <w:szCs w:val="24"/>
        </w:rPr>
        <w:t xml:space="preserve">С., Сатарова Г.А., </w:t>
      </w:r>
      <w:r w:rsidR="00EF1E89" w:rsidRPr="00EF1E89">
        <w:rPr>
          <w:rFonts w:ascii="Times New Roman" w:hAnsi="Times New Roman"/>
          <w:sz w:val="24"/>
          <w:szCs w:val="24"/>
        </w:rPr>
        <w:t>Михеева Н.Ю.</w:t>
      </w:r>
      <w:r w:rsidRPr="00EF1E89">
        <w:rPr>
          <w:rFonts w:ascii="Times New Roman" w:hAnsi="Times New Roman"/>
          <w:sz w:val="24"/>
          <w:szCs w:val="24"/>
        </w:rPr>
        <w:t>, Ионов</w:t>
      </w:r>
      <w:r w:rsidR="00EF1E89" w:rsidRPr="00EF1E89">
        <w:rPr>
          <w:rFonts w:ascii="Times New Roman" w:hAnsi="Times New Roman"/>
          <w:sz w:val="24"/>
          <w:szCs w:val="24"/>
        </w:rPr>
        <w:t>а С.А., Мехтиева Н.А., Артамонова О.А</w:t>
      </w:r>
      <w:r w:rsidRPr="00EF1E89">
        <w:rPr>
          <w:rFonts w:ascii="Times New Roman" w:hAnsi="Times New Roman"/>
          <w:sz w:val="24"/>
          <w:szCs w:val="24"/>
        </w:rPr>
        <w:t>.)</w:t>
      </w:r>
    </w:p>
    <w:p w:rsidR="00CA1CAA" w:rsidRPr="00626511" w:rsidRDefault="00CA1CAA" w:rsidP="001500C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Педагог развивающего стиля – (Пахо</w:t>
      </w:r>
      <w:r>
        <w:rPr>
          <w:rFonts w:ascii="Times New Roman" w:hAnsi="Times New Roman"/>
          <w:sz w:val="24"/>
          <w:szCs w:val="24"/>
        </w:rPr>
        <w:t>мо</w:t>
      </w:r>
      <w:r w:rsidRPr="00626511">
        <w:rPr>
          <w:rFonts w:ascii="Times New Roman" w:hAnsi="Times New Roman"/>
          <w:sz w:val="24"/>
          <w:szCs w:val="24"/>
        </w:rPr>
        <w:t xml:space="preserve">ва Н.В., </w:t>
      </w:r>
      <w:r w:rsidR="0039597B">
        <w:rPr>
          <w:rFonts w:ascii="Times New Roman" w:hAnsi="Times New Roman"/>
          <w:sz w:val="24"/>
          <w:szCs w:val="24"/>
        </w:rPr>
        <w:t>Капитонова Е.А.,</w:t>
      </w:r>
      <w:r w:rsidRPr="000D4BC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F1E89">
        <w:rPr>
          <w:rFonts w:ascii="Times New Roman" w:hAnsi="Times New Roman"/>
          <w:sz w:val="24"/>
          <w:szCs w:val="24"/>
        </w:rPr>
        <w:t>Рукавишникова Ю.В..)</w:t>
      </w:r>
    </w:p>
    <w:p w:rsidR="00CA1CAA" w:rsidRPr="00626511" w:rsidRDefault="00CA1CAA" w:rsidP="001500C5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Педагог с устоявшимся стилем работы – (</w:t>
      </w:r>
      <w:r w:rsidR="00EF1E89" w:rsidRPr="00EF1E89">
        <w:rPr>
          <w:rFonts w:ascii="Times New Roman" w:hAnsi="Times New Roman"/>
          <w:sz w:val="24"/>
          <w:szCs w:val="24"/>
        </w:rPr>
        <w:t>Шумаева С.Ю., Дубкова Т.Г</w:t>
      </w:r>
      <w:r w:rsidRPr="00EF1E89">
        <w:rPr>
          <w:rFonts w:ascii="Times New Roman" w:hAnsi="Times New Roman"/>
          <w:sz w:val="24"/>
          <w:szCs w:val="24"/>
        </w:rPr>
        <w:t xml:space="preserve">, </w:t>
      </w:r>
      <w:r w:rsidR="00EF1E89" w:rsidRPr="00EF1E89">
        <w:rPr>
          <w:rFonts w:ascii="Times New Roman" w:hAnsi="Times New Roman"/>
          <w:sz w:val="24"/>
          <w:szCs w:val="24"/>
        </w:rPr>
        <w:t>Путинцева И.А.</w:t>
      </w:r>
      <w:r w:rsidRPr="00EF1E89">
        <w:rPr>
          <w:rFonts w:ascii="Times New Roman" w:hAnsi="Times New Roman"/>
          <w:sz w:val="24"/>
          <w:szCs w:val="24"/>
        </w:rPr>
        <w:t>)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На основании полученных результатов с педагогами проводится                                                          индивидуальная работа, разрабатываются индивидуальные маршруты по саморазвитию. В коллективе существует определенный уровень единства взглядов на наиболее важные педагогические проблемы </w:t>
      </w:r>
      <w:r w:rsidRPr="00626511">
        <w:rPr>
          <w:rFonts w:ascii="Times New Roman" w:hAnsi="Times New Roman"/>
          <w:sz w:val="24"/>
          <w:szCs w:val="24"/>
        </w:rPr>
        <w:lastRenderedPageBreak/>
        <w:t xml:space="preserve">обучения и воспитания детей в ДОУ. Таким образом, можно сделать вывод, что в ДОУ работает коллектив единомышленников.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 Ежемесячно проводился анализ методической, образовательной работы в группах, в ДОУ, выделялись текущие проблемы, намечались пути их решения, разрабатывался план организационно - методической работы на месяц.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На педагогических диспутах поднимались вопросы: по введению ФГОС ДО  в ДОУ;  по анализу программно – методического обеспечения, условий, системы мониторинга достижений детьми планируемых результатов освоения реализуемой программы ДОУ; по систематизации методического материала и методических рекомендаций у воспитателей и специалистов в соответствии с инновациями; по разработке мониторинга  качества освоения программы, по ведению документации педагогами (рабочая программа, календарное планирование, комплексно – тематическое планирование, взаимодействие с семьями).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В течение учебного года за педагогической деятельностью осуществлялся контроль разных видов (предупредительный, обзорный, оперативный, тематический, фронтальный) со стороны заведующего, зам. зав. по УВР, старшей медсестры. 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Для каждого вида контроля зам. зав. по УВР разрабатывалась программа,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 На начало контроля и по результатам издавались приказы заведующего.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 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Методическая    работа    в    ДОУ   в   целом    оптимальна   и   эффективна, имеются позитивные изменения профессиональных возможностей кадров и факторов, влияющих на качество воспитательно-образовательного процесса в ДОУ: </w:t>
      </w:r>
    </w:p>
    <w:p w:rsidR="00CA1CAA" w:rsidRPr="00626511" w:rsidRDefault="00CA1CAA" w:rsidP="001500C5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69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% педагогов используют в работе с детьми личностно-ориентированную модель взаимодействия;</w:t>
      </w:r>
    </w:p>
    <w:p w:rsidR="00CA1CAA" w:rsidRPr="00626511" w:rsidRDefault="00CA1CAA" w:rsidP="001500C5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72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% педагогов проявляют активный интерес к инновациям и участвуют в разнообразной инновационной деятельности;</w:t>
      </w:r>
    </w:p>
    <w:p w:rsidR="00CA1CAA" w:rsidRPr="00626511" w:rsidRDefault="00CA1CAA" w:rsidP="001500C5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91% педагогов владеют персональным компьютером, большинство из них использует информационные технологии в профессиональной деятельности;</w:t>
      </w:r>
    </w:p>
    <w:p w:rsidR="00CA1CAA" w:rsidRPr="00626511" w:rsidRDefault="00CA1CAA" w:rsidP="001500C5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85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% педагогов участвовали во всероссийских и международных педагогических конкурсах для работников ДОУ.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A1CAA" w:rsidRPr="00626511" w:rsidRDefault="00CA1CAA" w:rsidP="00751F2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 xml:space="preserve">  Из всего изложенного выше можно сделать </w:t>
      </w:r>
      <w:r w:rsidRPr="00626511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вывод:</w:t>
      </w:r>
      <w:r w:rsidRPr="00626511">
        <w:rPr>
          <w:rFonts w:ascii="Times New Roman" w:eastAsia="Times New Roman" w:hAnsi="Times New Roman"/>
          <w:sz w:val="24"/>
          <w:szCs w:val="24"/>
          <w:lang w:eastAsia="ar-SA"/>
        </w:rPr>
        <w:t> </w:t>
      </w:r>
    </w:p>
    <w:p w:rsidR="00CA1CAA" w:rsidRPr="00626511" w:rsidRDefault="00CA1CAA" w:rsidP="001500C5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ДОУ созданы все условия для всестороннего развития детей дошкольного возраста, коррекционной работы с детьми с нарушениями речи, эффективной работы педагогического коллектива. </w:t>
      </w:r>
    </w:p>
    <w:p w:rsidR="00CA1CAA" w:rsidRPr="00626511" w:rsidRDefault="00CA1CAA" w:rsidP="001500C5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Задачи воспитатель</w:t>
      </w:r>
      <w:r w:rsidR="000D4BC0">
        <w:rPr>
          <w:rFonts w:ascii="Times New Roman" w:hAnsi="Times New Roman"/>
          <w:sz w:val="24"/>
          <w:szCs w:val="24"/>
        </w:rPr>
        <w:t>но-образовательной работы в 2022-2023</w:t>
      </w:r>
      <w:r w:rsidRPr="00626511">
        <w:rPr>
          <w:rFonts w:ascii="Times New Roman" w:hAnsi="Times New Roman"/>
          <w:sz w:val="24"/>
          <w:szCs w:val="24"/>
        </w:rPr>
        <w:t xml:space="preserve"> учебном году реализованы, план воспитательно-образовательной работы выполнен. </w:t>
      </w:r>
    </w:p>
    <w:p w:rsidR="00CA1CAA" w:rsidRPr="00626511" w:rsidRDefault="00CA1CAA" w:rsidP="001500C5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Выявлены положительные результаты развития детей, достижение оптимального уровня для каждого ребенка или приближение к нему.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Методическая работа в ДОУ была простроена на высоком уровне.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Анализ адапта</w:t>
      </w:r>
      <w:r w:rsidR="000D4BC0">
        <w:rPr>
          <w:rFonts w:ascii="Times New Roman" w:hAnsi="Times New Roman"/>
          <w:b/>
          <w:sz w:val="24"/>
          <w:szCs w:val="24"/>
        </w:rPr>
        <w:t>ции детей младшего возраста 2022-2023</w:t>
      </w:r>
      <w:r w:rsidRPr="0062651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Благодаря комплексному психолого – педагогическому сопровождению в период адаптации, педагогический коллектив прослеживает положительную динамику, дети легче адаптируются, а родители имеют возможность быть с ребенком в группе, на игровой площадке детского сада, для них устанавливается щадящий режим. Но, отмечается такая тенденция – родители возлагают на ДОУ обучение детей культурно-гигиеническим навыкам, навыкам самообслуживания и социализации в детском коллективе, поэтому воспитатели ясельной группы должны более ответственно относится к работе с родителями в период адаптации. Также педагоги в течение адаптации детей заполняли адаптационные листы на каждого ребенка. Оценка адаптации </w:t>
      </w:r>
      <w:r w:rsidRPr="00626511">
        <w:rPr>
          <w:rFonts w:ascii="Times New Roman" w:hAnsi="Times New Roman"/>
          <w:sz w:val="24"/>
          <w:szCs w:val="24"/>
        </w:rPr>
        <w:lastRenderedPageBreak/>
        <w:t xml:space="preserve">определялась по ее длительности и количеству показателей, имеющих отклонение от возрастных норм. 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Анализ диагностики, проведенной по адаптационному периоду, показал хорошие результаты, о чем свидетельствуют адаптационные карты на каждого ребенка.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Анализ протекания периода адаптации</w:t>
      </w:r>
    </w:p>
    <w:p w:rsidR="00CA1CAA" w:rsidRPr="00626511" w:rsidRDefault="00CA1CAA" w:rsidP="00751F28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9"/>
        <w:gridCol w:w="910"/>
        <w:gridCol w:w="919"/>
        <w:gridCol w:w="1245"/>
        <w:gridCol w:w="1020"/>
        <w:gridCol w:w="1164"/>
        <w:gridCol w:w="1020"/>
        <w:gridCol w:w="1138"/>
        <w:gridCol w:w="1020"/>
      </w:tblGrid>
      <w:tr w:rsidR="0039597B" w:rsidRPr="00626511" w:rsidTr="004D4BB1">
        <w:trPr>
          <w:trHeight w:val="60"/>
          <w:jc w:val="center"/>
        </w:trPr>
        <w:tc>
          <w:tcPr>
            <w:tcW w:w="1439" w:type="dxa"/>
            <w:vMerge w:val="restart"/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Год</w:t>
            </w:r>
          </w:p>
        </w:tc>
        <w:tc>
          <w:tcPr>
            <w:tcW w:w="1788" w:type="dxa"/>
            <w:gridSpan w:val="2"/>
            <w:vMerge w:val="restart"/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Количество детей</w:t>
            </w:r>
          </w:p>
        </w:tc>
        <w:tc>
          <w:tcPr>
            <w:tcW w:w="6511" w:type="dxa"/>
            <w:gridSpan w:val="6"/>
            <w:tcBorders>
              <w:bottom w:val="single" w:sz="4" w:space="0" w:color="auto"/>
            </w:tcBorders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Степень адаптации</w:t>
            </w:r>
          </w:p>
        </w:tc>
      </w:tr>
      <w:tr w:rsidR="0039597B" w:rsidRPr="00626511" w:rsidTr="004D4BB1">
        <w:trPr>
          <w:trHeight w:val="491"/>
          <w:jc w:val="center"/>
        </w:trPr>
        <w:tc>
          <w:tcPr>
            <w:tcW w:w="1439" w:type="dxa"/>
            <w:vMerge/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788" w:type="dxa"/>
            <w:gridSpan w:val="2"/>
            <w:vMerge/>
            <w:tcBorders>
              <w:bottom w:val="single" w:sz="4" w:space="0" w:color="auto"/>
            </w:tcBorders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легкая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средняя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тяжелая</w:t>
            </w:r>
          </w:p>
        </w:tc>
      </w:tr>
      <w:tr w:rsidR="006C3023" w:rsidRPr="00626511" w:rsidTr="004D4BB1">
        <w:trPr>
          <w:trHeight w:val="384"/>
          <w:jc w:val="center"/>
        </w:trPr>
        <w:tc>
          <w:tcPr>
            <w:tcW w:w="1439" w:type="dxa"/>
            <w:vMerge/>
          </w:tcPr>
          <w:p w:rsidR="0039597B" w:rsidRPr="008A09C2" w:rsidRDefault="0039597B" w:rsidP="0087147A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869" w:type="dxa"/>
            <w:tcBorders>
              <w:top w:val="single" w:sz="4" w:space="0" w:color="auto"/>
              <w:righ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 корпус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 корпус</w:t>
            </w:r>
          </w:p>
        </w:tc>
        <w:tc>
          <w:tcPr>
            <w:tcW w:w="1245" w:type="dxa"/>
            <w:tcBorders>
              <w:top w:val="single" w:sz="4" w:space="0" w:color="auto"/>
              <w:righ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2корпус</w:t>
            </w:r>
          </w:p>
        </w:tc>
        <w:tc>
          <w:tcPr>
            <w:tcW w:w="1164" w:type="dxa"/>
            <w:tcBorders>
              <w:top w:val="single" w:sz="4" w:space="0" w:color="auto"/>
              <w:righ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2корпус</w:t>
            </w:r>
          </w:p>
        </w:tc>
        <w:tc>
          <w:tcPr>
            <w:tcW w:w="1138" w:type="dxa"/>
            <w:tcBorders>
              <w:top w:val="single" w:sz="4" w:space="0" w:color="auto"/>
              <w:righ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:rsidR="0039597B" w:rsidRPr="008A09C2" w:rsidRDefault="00F84FFB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2корпус</w:t>
            </w:r>
          </w:p>
        </w:tc>
      </w:tr>
      <w:tr w:rsidR="006C3023" w:rsidRPr="00626511" w:rsidTr="004D4BB1">
        <w:trPr>
          <w:trHeight w:val="375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2021-2022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35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23 -65%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25-</w:t>
            </w:r>
            <w:r w:rsidR="006C3023">
              <w:rPr>
                <w:rFonts w:ascii="PT Astra Serif" w:hAnsi="PT Astra Serif"/>
              </w:rPr>
              <w:t xml:space="preserve">75 </w:t>
            </w:r>
            <w:r>
              <w:rPr>
                <w:rFonts w:ascii="PT Astra Serif" w:hAnsi="PT Astra Serif"/>
              </w:rPr>
              <w:t>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12 -35%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10-</w:t>
            </w:r>
            <w:r w:rsidR="006C3023">
              <w:rPr>
                <w:rFonts w:ascii="PT Astra Serif" w:hAnsi="PT Astra Serif"/>
              </w:rPr>
              <w:t>25</w:t>
            </w:r>
            <w:r>
              <w:rPr>
                <w:rFonts w:ascii="PT Astra Serif" w:hAnsi="PT Astra Serif"/>
              </w:rPr>
              <w:t xml:space="preserve"> 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0-0%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0-0%</w:t>
            </w:r>
          </w:p>
        </w:tc>
      </w:tr>
      <w:tr w:rsidR="006C3023" w:rsidRPr="00626511" w:rsidTr="004D4BB1">
        <w:trPr>
          <w:trHeight w:val="375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2022-2023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11 - </w:t>
            </w:r>
            <w:r w:rsidR="0039597B" w:rsidRPr="0087147A">
              <w:rPr>
                <w:rFonts w:ascii="PT Astra Serif" w:hAnsi="PT Astra Serif"/>
              </w:rPr>
              <w:t>32,4%</w:t>
            </w:r>
            <w:r w:rsidR="0039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20-</w:t>
            </w:r>
            <w:r w:rsidR="006C3023">
              <w:rPr>
                <w:rFonts w:ascii="PT Astra Serif" w:hAnsi="PT Astra Serif"/>
              </w:rPr>
              <w:t>70</w:t>
            </w:r>
            <w:r>
              <w:rPr>
                <w:rFonts w:ascii="PT Astra Serif" w:hAnsi="PT Astra Serif"/>
              </w:rPr>
              <w:t xml:space="preserve"> %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39597B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17 -50%</w:t>
            </w:r>
            <w:r>
              <w:rPr>
                <w:rFonts w:ascii="PT Astra Serif" w:hAnsi="PT Astra Serif"/>
              </w:rPr>
              <w:t xml:space="preserve">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39597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15- </w:t>
            </w:r>
            <w:r w:rsidR="006C3023">
              <w:rPr>
                <w:rFonts w:ascii="PT Astra Serif" w:hAnsi="PT Astra Serif"/>
              </w:rPr>
              <w:t>30</w:t>
            </w:r>
            <w:r>
              <w:rPr>
                <w:rFonts w:ascii="PT Astra Serif" w:hAnsi="PT Astra Serif"/>
              </w:rPr>
              <w:t>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9597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6 -</w:t>
            </w:r>
            <w:r w:rsidR="0039597B" w:rsidRPr="0087147A">
              <w:rPr>
                <w:rFonts w:ascii="PT Astra Serif" w:hAnsi="PT Astra Serif"/>
              </w:rPr>
              <w:t>17,6%</w:t>
            </w:r>
            <w:r w:rsidR="0039597B">
              <w:rPr>
                <w:rFonts w:ascii="PT Astra Serif" w:hAnsi="PT Astra Serif"/>
              </w:rPr>
              <w:t xml:space="preserve">;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9597B" w:rsidRPr="0087147A" w:rsidRDefault="001F4EF5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0-0%</w:t>
            </w:r>
          </w:p>
        </w:tc>
      </w:tr>
    </w:tbl>
    <w:p w:rsidR="0039597B" w:rsidRDefault="0039597B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 xml:space="preserve">Вывод: </w:t>
      </w:r>
      <w:r w:rsidRPr="00626511">
        <w:rPr>
          <w:rFonts w:ascii="Times New Roman" w:hAnsi="Times New Roman"/>
          <w:sz w:val="24"/>
          <w:szCs w:val="24"/>
        </w:rPr>
        <w:t>Таким образом, процесс адаптации детей младшего возраста к условиям ДОУ прошел в легкой и средней степени. Родителям, чьи дети плохо адаптировались к условиям ДОУ, педагоги предложили рекомендации по работе с детьми дома и помощь педагога-психолога.</w:t>
      </w:r>
    </w:p>
    <w:p w:rsidR="00CA1CAA" w:rsidRPr="00626511" w:rsidRDefault="00CA1CAA" w:rsidP="00751F28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Lucida Sans Unicode" w:hAnsi="Times New Roman"/>
          <w:b/>
          <w:bCs/>
          <w:sz w:val="24"/>
          <w:szCs w:val="24"/>
          <w:lang w:eastAsia="ru-RU" w:bidi="ru-RU"/>
        </w:rPr>
      </w:pPr>
      <w:r w:rsidRPr="00626511">
        <w:rPr>
          <w:rFonts w:ascii="Times New Roman" w:eastAsia="Lucida Sans Unicode" w:hAnsi="Times New Roman"/>
          <w:b/>
          <w:bCs/>
          <w:sz w:val="24"/>
          <w:szCs w:val="24"/>
          <w:lang w:eastAsia="ru-RU" w:bidi="ru-RU"/>
        </w:rPr>
        <w:t>Результаты адаптации детей к дошкольному учреждению.</w:t>
      </w:r>
    </w:p>
    <w:p w:rsidR="00CA1CAA" w:rsidRPr="00626511" w:rsidRDefault="00CA1CAA" w:rsidP="00751F28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Lucida Sans Unicode" w:hAnsi="Times New Roman"/>
          <w:b/>
          <w:bCs/>
          <w:sz w:val="24"/>
          <w:szCs w:val="24"/>
          <w:lang w:eastAsia="ru-RU" w:bidi="ru-RU"/>
        </w:rPr>
      </w:pPr>
      <w:r w:rsidRPr="00626511">
        <w:rPr>
          <w:rFonts w:ascii="Times New Roman" w:eastAsia="Lucida Sans Unicode" w:hAnsi="Times New Roman"/>
          <w:b/>
          <w:bCs/>
          <w:sz w:val="24"/>
          <w:szCs w:val="24"/>
          <w:lang w:eastAsia="ru-RU" w:bidi="ru-RU"/>
        </w:rPr>
        <w:t>(Результаты наблюдений за ребенком воспитателем)</w:t>
      </w:r>
    </w:p>
    <w:p w:rsidR="00CA1CAA" w:rsidRPr="00626511" w:rsidRDefault="00CA1CAA" w:rsidP="00751F28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</w:p>
    <w:tbl>
      <w:tblPr>
        <w:tblW w:w="0" w:type="auto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640"/>
        <w:gridCol w:w="1204"/>
        <w:gridCol w:w="1205"/>
        <w:gridCol w:w="1204"/>
        <w:gridCol w:w="1205"/>
        <w:gridCol w:w="1205"/>
        <w:gridCol w:w="1205"/>
      </w:tblGrid>
      <w:tr w:rsidR="00CE6365" w:rsidTr="004D4BB1">
        <w:tc>
          <w:tcPr>
            <w:tcW w:w="2640" w:type="dxa"/>
          </w:tcPr>
          <w:p w:rsidR="00CA1CAA" w:rsidRPr="008A09C2" w:rsidRDefault="00CA1CAA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Уровень адаптации</w:t>
            </w:r>
          </w:p>
        </w:tc>
        <w:tc>
          <w:tcPr>
            <w:tcW w:w="2409" w:type="dxa"/>
            <w:gridSpan w:val="2"/>
          </w:tcPr>
          <w:p w:rsidR="00CA1CAA" w:rsidRPr="008A09C2" w:rsidRDefault="00CA1CAA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Легкая адаптация</w:t>
            </w:r>
          </w:p>
        </w:tc>
        <w:tc>
          <w:tcPr>
            <w:tcW w:w="2409" w:type="dxa"/>
            <w:gridSpan w:val="2"/>
          </w:tcPr>
          <w:p w:rsidR="00CA1CAA" w:rsidRPr="008A09C2" w:rsidRDefault="00CA1CAA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Средняя адаптация</w:t>
            </w:r>
          </w:p>
        </w:tc>
        <w:tc>
          <w:tcPr>
            <w:tcW w:w="2410" w:type="dxa"/>
            <w:gridSpan w:val="2"/>
          </w:tcPr>
          <w:p w:rsidR="00CA1CAA" w:rsidRPr="008A09C2" w:rsidRDefault="00CA1CAA" w:rsidP="0087147A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Трудная адаптация</w:t>
            </w:r>
          </w:p>
        </w:tc>
      </w:tr>
      <w:tr w:rsidR="00CE6365" w:rsidTr="004D4BB1">
        <w:trPr>
          <w:trHeight w:hRule="exact" w:val="528"/>
        </w:trPr>
        <w:tc>
          <w:tcPr>
            <w:tcW w:w="2640" w:type="dxa"/>
          </w:tcPr>
          <w:p w:rsidR="00A54353" w:rsidRPr="0087147A" w:rsidRDefault="00A5435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Группа«Землянички</w:t>
            </w:r>
            <w:r w:rsidR="00CA1CAA" w:rsidRPr="0087147A">
              <w:rPr>
                <w:rFonts w:ascii="PT Astra Serif" w:hAnsi="PT Astra Serif"/>
              </w:rPr>
              <w:t>»</w:t>
            </w:r>
          </w:p>
        </w:tc>
        <w:tc>
          <w:tcPr>
            <w:tcW w:w="1204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 xml:space="preserve">11 </w:t>
            </w:r>
          </w:p>
        </w:tc>
        <w:tc>
          <w:tcPr>
            <w:tcW w:w="1205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>32,4%</w:t>
            </w:r>
          </w:p>
        </w:tc>
        <w:tc>
          <w:tcPr>
            <w:tcW w:w="1204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 xml:space="preserve">17  </w:t>
            </w:r>
          </w:p>
        </w:tc>
        <w:tc>
          <w:tcPr>
            <w:tcW w:w="1205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 xml:space="preserve">50% </w:t>
            </w:r>
          </w:p>
        </w:tc>
        <w:tc>
          <w:tcPr>
            <w:tcW w:w="1205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 xml:space="preserve">6  </w:t>
            </w:r>
          </w:p>
        </w:tc>
        <w:tc>
          <w:tcPr>
            <w:tcW w:w="1205" w:type="dxa"/>
          </w:tcPr>
          <w:p w:rsidR="00CA1CAA" w:rsidRPr="0087147A" w:rsidRDefault="00CA1CAA" w:rsidP="0087147A">
            <w:pPr>
              <w:rPr>
                <w:rFonts w:ascii="PT Astra Serif" w:hAnsi="PT Astra Serif"/>
              </w:rPr>
            </w:pPr>
            <w:r w:rsidRPr="0087147A">
              <w:rPr>
                <w:rFonts w:ascii="PT Astra Serif" w:hAnsi="PT Astra Serif"/>
              </w:rPr>
              <w:t xml:space="preserve">17,6% </w:t>
            </w:r>
          </w:p>
        </w:tc>
      </w:tr>
      <w:tr w:rsidR="00F84FFB" w:rsidTr="004D4BB1">
        <w:trPr>
          <w:trHeight w:hRule="exact" w:val="612"/>
        </w:trPr>
        <w:tc>
          <w:tcPr>
            <w:tcW w:w="2640" w:type="dxa"/>
          </w:tcPr>
          <w:p w:rsidR="00F84FFB" w:rsidRDefault="00F84FFB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Группа</w:t>
            </w:r>
            <w:r w:rsidR="00EF1E89">
              <w:rPr>
                <w:rFonts w:ascii="PT Astra Serif" w:hAnsi="PT Astra Serif"/>
              </w:rPr>
              <w:t xml:space="preserve"> «Бабочки»</w:t>
            </w:r>
          </w:p>
          <w:p w:rsidR="00F84FFB" w:rsidRDefault="00F84FFB" w:rsidP="0087147A">
            <w:pPr>
              <w:rPr>
                <w:rFonts w:ascii="PT Astra Serif" w:hAnsi="PT Astra Serif"/>
              </w:rPr>
            </w:pPr>
          </w:p>
          <w:p w:rsidR="00F84FFB" w:rsidRDefault="00F84FFB" w:rsidP="0087147A">
            <w:pPr>
              <w:rPr>
                <w:rFonts w:ascii="PT Astra Serif" w:hAnsi="PT Astra Serif"/>
              </w:rPr>
            </w:pPr>
          </w:p>
        </w:tc>
        <w:tc>
          <w:tcPr>
            <w:tcW w:w="1204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1205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70%</w:t>
            </w:r>
          </w:p>
        </w:tc>
        <w:tc>
          <w:tcPr>
            <w:tcW w:w="1204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</w:t>
            </w:r>
          </w:p>
        </w:tc>
        <w:tc>
          <w:tcPr>
            <w:tcW w:w="1205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30%</w:t>
            </w:r>
          </w:p>
        </w:tc>
        <w:tc>
          <w:tcPr>
            <w:tcW w:w="1205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1205" w:type="dxa"/>
          </w:tcPr>
          <w:p w:rsidR="00F84FFB" w:rsidRPr="0087147A" w:rsidRDefault="006C3023" w:rsidP="0087147A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0%</w:t>
            </w:r>
          </w:p>
        </w:tc>
      </w:tr>
    </w:tbl>
    <w:p w:rsidR="00CA1CAA" w:rsidRPr="00626511" w:rsidRDefault="00CA1CAA" w:rsidP="00751F28">
      <w:pPr>
        <w:widowControl w:val="0"/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</w:p>
    <w:p w:rsidR="00CA1CAA" w:rsidRPr="00626511" w:rsidRDefault="00CA1CAA" w:rsidP="00751F28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26511">
        <w:rPr>
          <w:rFonts w:ascii="Times New Roman" w:eastAsia="Times New Roman" w:hAnsi="Times New Roman"/>
          <w:b/>
          <w:sz w:val="24"/>
          <w:szCs w:val="24"/>
          <w:u w:val="single"/>
          <w:lang w:eastAsia="ru-RU" w:bidi="ru-RU"/>
        </w:rPr>
        <w:t>Выводы</w:t>
      </w:r>
      <w:r w:rsidRPr="0062651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:   период адаптации в детском саду прошел хорошо: </w:t>
      </w:r>
      <w:r w:rsidR="00F84FFB" w:rsidRPr="006C302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1корпус</w:t>
      </w:r>
      <w:r w:rsidR="00F84FFB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Pr="0062651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легкая степень адаптации у 32,4 % воспитанников, средняя степень адаптации  у 50 % детей, низкая степень у 17,6 % вновь поступивших дошкольников.</w:t>
      </w:r>
      <w:r w:rsidR="00F84FF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, </w:t>
      </w:r>
      <w:r w:rsidR="00F84FFB" w:rsidRPr="006C302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2корпус</w:t>
      </w:r>
      <w:r w:rsidR="00F84FFB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="001F4EF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лёгкая степень адаптации у </w:t>
      </w:r>
      <w:r w:rsidR="006C3023">
        <w:rPr>
          <w:rFonts w:ascii="Times New Roman" w:eastAsia="Times New Roman" w:hAnsi="Times New Roman"/>
          <w:sz w:val="24"/>
          <w:szCs w:val="24"/>
          <w:lang w:eastAsia="ru-RU" w:bidi="ru-RU"/>
        </w:rPr>
        <w:t>70</w:t>
      </w:r>
      <w:r w:rsidR="001F4EF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% воспитанников, средняя степень адаптации у </w:t>
      </w:r>
      <w:r w:rsidR="006C3023">
        <w:rPr>
          <w:rFonts w:ascii="Times New Roman" w:eastAsia="Times New Roman" w:hAnsi="Times New Roman"/>
          <w:sz w:val="24"/>
          <w:szCs w:val="24"/>
          <w:lang w:eastAsia="ru-RU" w:bidi="ru-RU"/>
        </w:rPr>
        <w:t>30</w:t>
      </w:r>
      <w:r w:rsidR="001F4EF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% детей, низкая степень у </w:t>
      </w:r>
      <w:r w:rsidR="006C3023">
        <w:rPr>
          <w:rFonts w:ascii="Times New Roman" w:eastAsia="Times New Roman" w:hAnsi="Times New Roman"/>
          <w:sz w:val="24"/>
          <w:szCs w:val="24"/>
          <w:lang w:eastAsia="ru-RU" w:bidi="ru-RU"/>
        </w:rPr>
        <w:t>0</w:t>
      </w:r>
      <w:r w:rsidR="001F4EF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% вновь поступивших дошкольников.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0"/>
        <w:gridCol w:w="4819"/>
      </w:tblGrid>
      <w:tr w:rsidR="00CA1CAA" w:rsidRPr="00626511" w:rsidTr="00217536">
        <w:trPr>
          <w:jc w:val="center"/>
        </w:trPr>
        <w:tc>
          <w:tcPr>
            <w:tcW w:w="4940" w:type="dxa"/>
          </w:tcPr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6511">
              <w:rPr>
                <w:rFonts w:ascii="Times New Roman" w:hAnsi="Times New Roman"/>
                <w:b/>
                <w:i/>
                <w:sz w:val="24"/>
                <w:szCs w:val="24"/>
              </w:rPr>
              <w:t>Сильные стороны</w:t>
            </w:r>
          </w:p>
        </w:tc>
        <w:tc>
          <w:tcPr>
            <w:tcW w:w="4819" w:type="dxa"/>
          </w:tcPr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6511">
              <w:rPr>
                <w:rFonts w:ascii="Times New Roman" w:hAnsi="Times New Roman"/>
                <w:b/>
                <w:i/>
                <w:sz w:val="24"/>
                <w:szCs w:val="24"/>
              </w:rPr>
              <w:t>Слабые стороны</w:t>
            </w:r>
          </w:p>
        </w:tc>
      </w:tr>
      <w:tr w:rsidR="00CA1CAA" w:rsidRPr="00626511" w:rsidTr="00217536">
        <w:trPr>
          <w:jc w:val="center"/>
        </w:trPr>
        <w:tc>
          <w:tcPr>
            <w:tcW w:w="4940" w:type="dxa"/>
          </w:tcPr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Спортивный зал.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Специалист по физической культуре.</w:t>
            </w:r>
          </w:p>
          <w:p w:rsidR="00CA1CAA" w:rsidRPr="00626511" w:rsidRDefault="00217536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Дни здоровья, праздники, </w:t>
            </w:r>
            <w:r w:rsidR="00CA1CAA" w:rsidRPr="00626511">
              <w:rPr>
                <w:rFonts w:ascii="Times New Roman" w:hAnsi="Times New Roman"/>
                <w:sz w:val="24"/>
                <w:szCs w:val="24"/>
              </w:rPr>
              <w:t>развлечения.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Закаливание детей.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 xml:space="preserve">Обязательное проведение пальчиковой гимнастики. 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Гимнастика после сна.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Чередование активных видов деятельности детей.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Использование здоровьесберегающей технологии.</w:t>
            </w:r>
          </w:p>
        </w:tc>
        <w:tc>
          <w:tcPr>
            <w:tcW w:w="4819" w:type="dxa"/>
          </w:tcPr>
          <w:p w:rsidR="00CA1CAA" w:rsidRPr="00626511" w:rsidRDefault="00217536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подвержены простудным </w:t>
            </w:r>
            <w:r w:rsidR="00CA1CAA" w:rsidRPr="00626511">
              <w:rPr>
                <w:rFonts w:ascii="Times New Roman" w:hAnsi="Times New Roman"/>
                <w:sz w:val="24"/>
                <w:szCs w:val="24"/>
              </w:rPr>
              <w:t>заболеваниям.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Проведение занятий всей группой.</w:t>
            </w:r>
          </w:p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CAA" w:rsidRPr="00626511" w:rsidTr="00217536">
        <w:trPr>
          <w:jc w:val="center"/>
        </w:trPr>
        <w:tc>
          <w:tcPr>
            <w:tcW w:w="4940" w:type="dxa"/>
          </w:tcPr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6511">
              <w:rPr>
                <w:rFonts w:ascii="Times New Roman" w:hAnsi="Times New Roman"/>
                <w:b/>
                <w:i/>
                <w:sz w:val="24"/>
                <w:szCs w:val="24"/>
              </w:rPr>
              <w:t>Возможности</w:t>
            </w:r>
          </w:p>
        </w:tc>
        <w:tc>
          <w:tcPr>
            <w:tcW w:w="4819" w:type="dxa"/>
          </w:tcPr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6511">
              <w:rPr>
                <w:rFonts w:ascii="Times New Roman" w:hAnsi="Times New Roman"/>
                <w:b/>
                <w:i/>
                <w:sz w:val="24"/>
                <w:szCs w:val="24"/>
              </w:rPr>
              <w:t>Угрозы и препятствия</w:t>
            </w:r>
          </w:p>
        </w:tc>
      </w:tr>
      <w:tr w:rsidR="00CA1CAA" w:rsidRPr="00626511" w:rsidTr="00217536">
        <w:trPr>
          <w:jc w:val="center"/>
        </w:trPr>
        <w:tc>
          <w:tcPr>
            <w:tcW w:w="4940" w:type="dxa"/>
          </w:tcPr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Индивидуальный подход к детям.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Совместные спортивные мероприятия.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профилактических мероприятий.</w:t>
            </w:r>
          </w:p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Совершенствование работы по приоритетному направлению.</w:t>
            </w:r>
          </w:p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1CAA" w:rsidRPr="00626511" w:rsidRDefault="00CA1CAA" w:rsidP="00217536">
            <w:pPr>
              <w:tabs>
                <w:tab w:val="left" w:pos="39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lastRenderedPageBreak/>
              <w:t>Природные факторы.</w:t>
            </w:r>
          </w:p>
          <w:p w:rsidR="00CA1CAA" w:rsidRPr="00626511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>Организация оздоровления детей в учреждении в соответствии с санитарно-эпидемиологическими правилами и нормативами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>В дошкольном учреждении созданы оптимальные условия для охраны и укрепления здоровья детей, их физического и психического развития: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питание </w:t>
      </w:r>
      <w:r w:rsidRPr="00626511">
        <w:rPr>
          <w:rFonts w:ascii="Times New Roman" w:hAnsi="Times New Roman"/>
          <w:color w:val="000000"/>
          <w:sz w:val="24"/>
        </w:rPr>
        <w:t>осуществляется по утвержденному десятидневному меню</w:t>
      </w:r>
      <w:r w:rsidRPr="00626511">
        <w:rPr>
          <w:rFonts w:ascii="Times New Roman" w:hAnsi="Times New Roman"/>
          <w:sz w:val="24"/>
        </w:rPr>
        <w:t>, в соответствии с нормативными документами;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>разработаны технологичные карты на все блюда, используемые в меню;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>проведена вакцинация детей против гриппа;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26511">
        <w:rPr>
          <w:rFonts w:ascii="Times New Roman" w:hAnsi="Times New Roman"/>
          <w:color w:val="000000"/>
          <w:sz w:val="24"/>
        </w:rPr>
        <w:t>освоена система оздоровительной работы с детьми (закаливание</w:t>
      </w:r>
      <w:r w:rsidRPr="00626511">
        <w:rPr>
          <w:rFonts w:ascii="Times New Roman" w:hAnsi="Times New Roman"/>
          <w:color w:val="000000"/>
          <w:sz w:val="28"/>
        </w:rPr>
        <w:t xml:space="preserve">, </w:t>
      </w:r>
      <w:r w:rsidR="00984705">
        <w:rPr>
          <w:rFonts w:ascii="Times New Roman" w:hAnsi="Times New Roman"/>
          <w:color w:val="000000"/>
          <w:sz w:val="24"/>
          <w:szCs w:val="24"/>
        </w:rPr>
        <w:t>аромо</w:t>
      </w:r>
      <w:r w:rsidRPr="00626511">
        <w:rPr>
          <w:rFonts w:ascii="Times New Roman" w:hAnsi="Times New Roman"/>
          <w:color w:val="000000"/>
          <w:sz w:val="24"/>
          <w:szCs w:val="24"/>
        </w:rPr>
        <w:t>терапия,</w:t>
      </w:r>
      <w:r w:rsidR="006C30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26511">
        <w:rPr>
          <w:rFonts w:ascii="Times New Roman" w:hAnsi="Times New Roman"/>
          <w:color w:val="000000"/>
          <w:sz w:val="24"/>
        </w:rPr>
        <w:t>гимнастика пробуждения, дыхательная гимнастика, точечный массаж, динамические паузы, подвижные игры);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pacing w:val="100"/>
          <w:sz w:val="24"/>
        </w:rPr>
      </w:pPr>
      <w:r w:rsidRPr="00626511">
        <w:rPr>
          <w:rFonts w:ascii="Times New Roman" w:hAnsi="Times New Roman"/>
          <w:sz w:val="24"/>
        </w:rPr>
        <w:t xml:space="preserve">информация об оздоровительной работе доводится до родителей; 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администрацией разработан </w:t>
      </w:r>
      <w:r w:rsidRPr="00626511">
        <w:rPr>
          <w:rFonts w:ascii="Times New Roman" w:hAnsi="Times New Roman"/>
          <w:color w:val="000000"/>
          <w:sz w:val="24"/>
        </w:rPr>
        <w:t>комплекс мероприятий по охране труда и технике безопасности</w:t>
      </w:r>
      <w:r w:rsidRPr="00626511">
        <w:rPr>
          <w:rFonts w:ascii="Times New Roman" w:hAnsi="Times New Roman"/>
          <w:sz w:val="24"/>
        </w:rPr>
        <w:t>, включающий в себя правовые, социально-экономические, организационно-технические, санитарно-гигиенические, лечебно-профилактические и реабилитационные мероприятия;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>в дошкольном учреждении разработана и реализуется программа производственного контроля, направленная на выполнение санитарно-противоэпидемических мероприятий, снижение инфекционных заболеваний;</w:t>
      </w:r>
    </w:p>
    <w:p w:rsidR="00CA1CAA" w:rsidRPr="00626511" w:rsidRDefault="00CA1CAA" w:rsidP="001500C5">
      <w:pPr>
        <w:numPr>
          <w:ilvl w:val="0"/>
          <w:numId w:val="2"/>
        </w:num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>педагоги ориентируются на физическую подготовленность детей, учитывая имеющиеся отклонения в состоянии здоровья и опираясь на результаты комплексного обследования дошкольников: результаты диагностики уровня их физического развития, медицинские показатели здоровья ребёнка и психофизиологические особенности темперамента, склонности и интерес.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A1CAA" w:rsidRPr="00626511" w:rsidRDefault="00CA1CAA" w:rsidP="00751F28">
      <w:pPr>
        <w:spacing w:after="0" w:line="240" w:lineRule="auto"/>
        <w:ind w:firstLine="709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A1CAA" w:rsidRPr="00646B6C" w:rsidRDefault="00CA1CAA" w:rsidP="00751F28">
      <w:pPr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646B6C">
        <w:rPr>
          <w:rFonts w:ascii="Times New Roman" w:hAnsi="Times New Roman"/>
          <w:b/>
          <w:sz w:val="28"/>
          <w:szCs w:val="28"/>
        </w:rPr>
        <w:t xml:space="preserve">Мониторинг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Анализ качества воспитания и образования детей ДОУ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МБДОУ созданы оптимальные условия для развития индивидуальных, творческих способностей детей,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города.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Созданы условия для социально - личностного развития дошкольников: адаптации, комфортного пребывания детей в учреждении, положительного отношения ребенка к себе, другим людям, окружающему миру и коммуникативной социальной компетентности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Так же созданы оптимальные условия для художественно – эстетического развития детей, театрализованной деятельности. Создано предметно – развивающее пространство во всех возрастных группах, которое соответствует эстетическим, методическим и гигиеническим требованиям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ab/>
      </w:r>
      <w:r w:rsidRPr="00626511">
        <w:rPr>
          <w:rFonts w:ascii="Times New Roman" w:hAnsi="Times New Roman"/>
          <w:sz w:val="24"/>
          <w:szCs w:val="24"/>
        </w:rPr>
        <w:t xml:space="preserve">Усвоение детьми программного материала проанализировано с помощью мониторинга. В ДОУ проводится мониторинг образовательного процесса (мониторинг освоения образовательной программы). Мониторинг проводится два раза в год (сентябрь и май). 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Мониторинг образовательного процесса проводится педагогами, ведущими НОД с детьми. Он основывается на анализе достижения детьми промежуточных результатов, которые описаны в каждом разделе образовательной программы. </w:t>
      </w:r>
    </w:p>
    <w:p w:rsidR="00CA1CAA" w:rsidRPr="00626511" w:rsidRDefault="00CA1CAA" w:rsidP="00751F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A1CAA" w:rsidRPr="00626511" w:rsidRDefault="00CA1CAA" w:rsidP="00751F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9954A2" w:rsidRPr="00806762" w:rsidRDefault="00B2607A" w:rsidP="00B2607A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 xml:space="preserve">                    </w:t>
      </w:r>
      <w:r w:rsidR="009954A2" w:rsidRPr="00806762">
        <w:rPr>
          <w:rFonts w:ascii="Times New Roman" w:hAnsi="Times New Roman"/>
          <w:b/>
          <w:sz w:val="24"/>
          <w:szCs w:val="24"/>
        </w:rPr>
        <w:t xml:space="preserve">Мониторинг </w:t>
      </w:r>
      <w:r w:rsidR="009954A2" w:rsidRPr="0080676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достижения детьми планируемых результатов освоения основной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</w:t>
      </w:r>
      <w:r w:rsidR="009954A2" w:rsidRPr="0080676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общеобразовательной программы (общие сведения), </w:t>
      </w:r>
    </w:p>
    <w:p w:rsidR="009954A2" w:rsidRPr="00806762" w:rsidRDefault="009954A2" w:rsidP="009954A2">
      <w:pPr>
        <w:jc w:val="both"/>
        <w:rPr>
          <w:rFonts w:ascii="PT Astra Serif" w:hAnsi="PT Astra Serif"/>
        </w:rPr>
      </w:pPr>
      <w:r w:rsidRPr="00806762">
        <w:rPr>
          <w:rFonts w:ascii="Times New Roman" w:hAnsi="Times New Roman"/>
          <w:sz w:val="24"/>
          <w:szCs w:val="24"/>
        </w:rPr>
        <w:t>Результаты освоения детьми дошкольного возраста образовательной программы</w:t>
      </w:r>
      <w:r w:rsidRPr="00806762">
        <w:rPr>
          <w:rFonts w:ascii="PT Astra Serif" w:hAnsi="PT Astra Serif"/>
        </w:rPr>
        <w:t xml:space="preserve"> «Детство»: Комплексная образовательная программа дошкольного образования «Детство» / Т.И. Бабаева, А.Г. Гогоберидзе, О.В. Солнцева и др. – СПб.: ООО «Издательство «Детство-Пресс»,  2019. – 352 с.</w:t>
      </w:r>
    </w:p>
    <w:p w:rsidR="009954A2" w:rsidRPr="008A09C2" w:rsidRDefault="009954A2" w:rsidP="008A09C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06762">
        <w:rPr>
          <w:rFonts w:ascii="Times New Roman" w:hAnsi="Times New Roman"/>
          <w:b/>
          <w:sz w:val="24"/>
          <w:szCs w:val="24"/>
        </w:rPr>
        <w:t>на начало 2022-2023 учебного года (сентябрь)</w:t>
      </w:r>
      <w:r w:rsidR="008A09C2">
        <w:rPr>
          <w:rFonts w:ascii="Times New Roman" w:hAnsi="Times New Roman"/>
          <w:b/>
          <w:sz w:val="24"/>
          <w:szCs w:val="24"/>
        </w:rPr>
        <w:t xml:space="preserve">         </w:t>
      </w:r>
      <w:r w:rsidRPr="00806762">
        <w:rPr>
          <w:rFonts w:ascii="PT Astra Serif" w:hAnsi="PT Astra Serif"/>
          <w:b/>
          <w:sz w:val="24"/>
          <w:szCs w:val="24"/>
        </w:rPr>
        <w:t>1 корпус</w:t>
      </w:r>
    </w:p>
    <w:tbl>
      <w:tblPr>
        <w:tblStyle w:val="af8"/>
        <w:tblW w:w="9922" w:type="dxa"/>
        <w:tblInd w:w="534" w:type="dxa"/>
        <w:tblLayout w:type="fixed"/>
        <w:tblLook w:val="04A0"/>
      </w:tblPr>
      <w:tblGrid>
        <w:gridCol w:w="1275"/>
        <w:gridCol w:w="142"/>
        <w:gridCol w:w="709"/>
        <w:gridCol w:w="1134"/>
        <w:gridCol w:w="1134"/>
        <w:gridCol w:w="1134"/>
        <w:gridCol w:w="1134"/>
        <w:gridCol w:w="1134"/>
        <w:gridCol w:w="1276"/>
        <w:gridCol w:w="850"/>
      </w:tblGrid>
      <w:tr w:rsidR="009954A2" w:rsidRPr="008A09C2" w:rsidTr="004D4BB1">
        <w:tc>
          <w:tcPr>
            <w:tcW w:w="1417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Группа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/уровень развития/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образ область</w:t>
            </w:r>
          </w:p>
        </w:tc>
        <w:tc>
          <w:tcPr>
            <w:tcW w:w="709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Количество детей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Уровень развития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Познавательное развитие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Речевое развитие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Социально-коммуникативное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1276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Физическое развитие</w:t>
            </w:r>
          </w:p>
        </w:tc>
        <w:tc>
          <w:tcPr>
            <w:tcW w:w="850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Итого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сентябрь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«Землянички»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мл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«Васильки»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2мл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68%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17-56.6%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25-83.3%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26-86.6%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17-56.6%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25-83.3%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26-86.6%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10-33.3%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13-43.3%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5-4.6%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4-13.3%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«Незабудки»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Подг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76,0%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88,8   %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24,0%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21%-84%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84%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92%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2-8%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«Ромашки»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 – 7,6%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11,5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26,9%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15,3%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94,5%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88,4%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84,6%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84,6%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80,7%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88,4%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11,5%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«Лютики»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Ст.гр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68,6%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26 -86,6%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 - 83,3%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 - 86,6%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83,3%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 – 43,3%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33,3%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13,3%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 – 4,6%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- Группа  «Колоркольчики» ср.гр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53,8%</w:t>
            </w: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57,65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30,7%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07"/>
        </w:trPr>
        <w:tc>
          <w:tcPr>
            <w:tcW w:w="9922" w:type="dxa"/>
            <w:gridSpan w:val="10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27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1985" w:type="dxa"/>
            <w:gridSpan w:val="3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85,9%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83,1%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86,9%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76,0%</w:t>
            </w:r>
          </w:p>
        </w:tc>
      </w:tr>
    </w:tbl>
    <w:p w:rsidR="009954A2" w:rsidRPr="00806762" w:rsidRDefault="003E59C5" w:rsidP="003E59C5">
      <w:pPr>
        <w:tabs>
          <w:tab w:val="left" w:pos="1698"/>
        </w:tabs>
        <w:spacing w:after="0" w:line="240" w:lineRule="auto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             </w:t>
      </w:r>
      <w:r w:rsidR="009954A2" w:rsidRPr="00806762">
        <w:rPr>
          <w:rFonts w:ascii="PT Astra Serif" w:hAnsi="PT Astra Serif"/>
          <w:b/>
          <w:sz w:val="24"/>
          <w:szCs w:val="24"/>
        </w:rPr>
        <w:t>2 корпус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Style w:val="af8"/>
        <w:tblW w:w="9922" w:type="dxa"/>
        <w:tblInd w:w="534" w:type="dxa"/>
        <w:tblLayout w:type="fixed"/>
        <w:tblLook w:val="04A0"/>
      </w:tblPr>
      <w:tblGrid>
        <w:gridCol w:w="1273"/>
        <w:gridCol w:w="143"/>
        <w:gridCol w:w="708"/>
        <w:gridCol w:w="1128"/>
        <w:gridCol w:w="6"/>
        <w:gridCol w:w="1134"/>
        <w:gridCol w:w="1134"/>
        <w:gridCol w:w="6"/>
        <w:gridCol w:w="1128"/>
        <w:gridCol w:w="1134"/>
        <w:gridCol w:w="6"/>
        <w:gridCol w:w="1272"/>
        <w:gridCol w:w="850"/>
      </w:tblGrid>
      <w:tr w:rsidR="009954A2" w:rsidRPr="00806762" w:rsidTr="004D4BB1">
        <w:tc>
          <w:tcPr>
            <w:tcW w:w="1416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Группа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/уровень развития/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образ область</w:t>
            </w:r>
          </w:p>
        </w:tc>
        <w:tc>
          <w:tcPr>
            <w:tcW w:w="708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Количество детей</w:t>
            </w:r>
          </w:p>
        </w:tc>
        <w:tc>
          <w:tcPr>
            <w:tcW w:w="1134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Уровень развития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Познавательное развитие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Речевое развитие</w:t>
            </w:r>
          </w:p>
        </w:tc>
        <w:tc>
          <w:tcPr>
            <w:tcW w:w="1134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1134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Социально-коммуникативное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1278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Физическое развитие</w:t>
            </w:r>
          </w:p>
        </w:tc>
        <w:tc>
          <w:tcPr>
            <w:tcW w:w="850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lastRenderedPageBreak/>
              <w:t>Итого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сентябрь</w:t>
            </w: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Группа «Одуванчики»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Мл.гр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94,5%</w:t>
            </w: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84,6%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88,4%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24,0%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«Бабочки»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Ранн воз.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0   %</w:t>
            </w: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«Ягодки»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Ср. 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76,0%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88,8   %</w:t>
            </w: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24,0%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21%-84%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84%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92%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2-8%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«Цветик-Семицветик»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Ср. 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 – 7,6%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11,5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26,9%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15,3%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94,5%</w:t>
            </w: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88,4%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84,6%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84,6%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80,7%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88,4%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96,1%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11,5%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– 3,8%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«Светлячки»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Ст.гр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2-7.6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7-28%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68,6%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26 -86,6%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 - 83,3%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 - 86,6%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83,3%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 – 43,3%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33,3%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13,3%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 – 4,6%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 Группа «Капельки»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Подг  .гр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53,8%</w:t>
            </w: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69,2%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57,65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42,3%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30,7%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30"/>
        </w:trPr>
        <w:tc>
          <w:tcPr>
            <w:tcW w:w="1416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«Пчёлки»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Под.гр.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64"/>
        </w:trPr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26 -86,6%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 - 83,3%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76"/>
        </w:trPr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56,6%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 – 66,6%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26 -86,6%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 - 83,3%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68,6%</w:t>
            </w:r>
          </w:p>
          <w:p w:rsidR="009954A2" w:rsidRPr="00806762" w:rsidRDefault="009954A2" w:rsidP="009954A2"/>
        </w:tc>
      </w:tr>
      <w:tr w:rsidR="009954A2" w:rsidRPr="00806762" w:rsidTr="004D4BB1">
        <w:trPr>
          <w:trHeight w:val="244"/>
        </w:trPr>
        <w:tc>
          <w:tcPr>
            <w:tcW w:w="1416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 – 43,3%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33,3%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 – 50%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13,3%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 – 4,6%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2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1985" w:type="dxa"/>
            <w:gridSpan w:val="4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85,9%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83,1%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86,9%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76,0%</w:t>
            </w:r>
          </w:p>
        </w:tc>
      </w:tr>
    </w:tbl>
    <w:p w:rsidR="009954A2" w:rsidRPr="00806762" w:rsidRDefault="009954A2" w:rsidP="00FB5938">
      <w:pPr>
        <w:tabs>
          <w:tab w:val="left" w:pos="1698"/>
        </w:tabs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Педагогическая диагностика индивидуального развития ребенка</w:t>
      </w:r>
    </w:p>
    <w:p w:rsidR="009954A2" w:rsidRPr="00806762" w:rsidRDefault="00B77291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lastRenderedPageBreak/>
        <w:t>сводная таблица по МБДОУ</w:t>
      </w:r>
      <w:r w:rsidR="00D232E1">
        <w:rPr>
          <w:rFonts w:ascii="PT Astra Serif" w:hAnsi="PT Astra Serif"/>
          <w:b/>
          <w:sz w:val="24"/>
          <w:szCs w:val="24"/>
        </w:rPr>
        <w:t xml:space="preserve"> №136</w:t>
      </w:r>
      <w:r>
        <w:rPr>
          <w:rFonts w:ascii="PT Astra Serif" w:hAnsi="PT Astra Serif"/>
          <w:b/>
          <w:sz w:val="24"/>
          <w:szCs w:val="24"/>
        </w:rPr>
        <w:t xml:space="preserve"> «Полянка</w:t>
      </w:r>
      <w:r w:rsidR="009954A2" w:rsidRPr="00806762">
        <w:rPr>
          <w:rFonts w:ascii="PT Astra Serif" w:hAnsi="PT Astra Serif"/>
          <w:b/>
          <w:sz w:val="24"/>
          <w:szCs w:val="24"/>
        </w:rPr>
        <w:t>»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  <w:u w:val="single"/>
        </w:rPr>
      </w:pPr>
      <w:r w:rsidRPr="00806762">
        <w:rPr>
          <w:rFonts w:ascii="PT Astra Serif" w:hAnsi="PT Astra Serif"/>
          <w:b/>
          <w:sz w:val="24"/>
          <w:szCs w:val="24"/>
          <w:u w:val="single"/>
        </w:rPr>
        <w:t xml:space="preserve">за 2022 - 2023 учебный год 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(СЕНТЯБРЬ)</w:t>
      </w:r>
    </w:p>
    <w:p w:rsidR="009954A2" w:rsidRDefault="009954A2" w:rsidP="009954A2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3E59C5" w:rsidRPr="00806762" w:rsidRDefault="003E59C5" w:rsidP="009954A2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tbl>
      <w:tblPr>
        <w:tblStyle w:val="af8"/>
        <w:tblW w:w="10064" w:type="dxa"/>
        <w:tblInd w:w="392" w:type="dxa"/>
        <w:tblLayout w:type="fixed"/>
        <w:tblLook w:val="04A0"/>
      </w:tblPr>
      <w:tblGrid>
        <w:gridCol w:w="1276"/>
        <w:gridCol w:w="708"/>
        <w:gridCol w:w="567"/>
        <w:gridCol w:w="709"/>
        <w:gridCol w:w="567"/>
        <w:gridCol w:w="709"/>
        <w:gridCol w:w="573"/>
        <w:gridCol w:w="561"/>
        <w:gridCol w:w="709"/>
        <w:gridCol w:w="567"/>
        <w:gridCol w:w="708"/>
        <w:gridCol w:w="709"/>
        <w:gridCol w:w="567"/>
        <w:gridCol w:w="567"/>
        <w:gridCol w:w="567"/>
      </w:tblGrid>
      <w:tr w:rsidR="009954A2" w:rsidRPr="00806762" w:rsidTr="004D4BB1">
        <w:trPr>
          <w:trHeight w:val="384"/>
        </w:trPr>
        <w:tc>
          <w:tcPr>
            <w:tcW w:w="1276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Образовательная область</w:t>
            </w:r>
          </w:p>
        </w:tc>
        <w:tc>
          <w:tcPr>
            <w:tcW w:w="2551" w:type="dxa"/>
            <w:gridSpan w:val="4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Высокий уровень</w:t>
            </w:r>
          </w:p>
        </w:tc>
        <w:tc>
          <w:tcPr>
            <w:tcW w:w="2552" w:type="dxa"/>
            <w:gridSpan w:val="4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Средний уровень</w:t>
            </w:r>
          </w:p>
        </w:tc>
        <w:tc>
          <w:tcPr>
            <w:tcW w:w="2551" w:type="dxa"/>
            <w:gridSpan w:val="4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Низкий уровень</w:t>
            </w:r>
          </w:p>
        </w:tc>
        <w:tc>
          <w:tcPr>
            <w:tcW w:w="1134" w:type="dxa"/>
            <w:gridSpan w:val="2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Количество детей</w:t>
            </w:r>
          </w:p>
        </w:tc>
      </w:tr>
      <w:tr w:rsidR="009954A2" w:rsidRPr="00806762" w:rsidTr="004D4BB1">
        <w:trPr>
          <w:trHeight w:val="276"/>
        </w:trPr>
        <w:tc>
          <w:tcPr>
            <w:tcW w:w="1276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275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 корпус</w:t>
            </w:r>
          </w:p>
        </w:tc>
        <w:tc>
          <w:tcPr>
            <w:tcW w:w="1276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 xml:space="preserve">2 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корпус</w:t>
            </w:r>
          </w:p>
        </w:tc>
        <w:tc>
          <w:tcPr>
            <w:tcW w:w="1282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 xml:space="preserve">1 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корпус</w:t>
            </w:r>
          </w:p>
        </w:tc>
        <w:tc>
          <w:tcPr>
            <w:tcW w:w="1270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 корпус</w:t>
            </w:r>
          </w:p>
        </w:tc>
        <w:tc>
          <w:tcPr>
            <w:tcW w:w="1275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 xml:space="preserve"> корпус</w:t>
            </w:r>
          </w:p>
        </w:tc>
        <w:tc>
          <w:tcPr>
            <w:tcW w:w="1276" w:type="dxa"/>
            <w:gridSpan w:val="2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 корпус</w:t>
            </w:r>
          </w:p>
        </w:tc>
        <w:tc>
          <w:tcPr>
            <w:tcW w:w="1134" w:type="dxa"/>
            <w:gridSpan w:val="2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rPr>
          <w:trHeight w:val="408"/>
        </w:trPr>
        <w:tc>
          <w:tcPr>
            <w:tcW w:w="1276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8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</w:tc>
        <w:tc>
          <w:tcPr>
            <w:tcW w:w="567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709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709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</w:tc>
        <w:tc>
          <w:tcPr>
            <w:tcW w:w="573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61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67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</w:tc>
        <w:tc>
          <w:tcPr>
            <w:tcW w:w="708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709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  <w:sz w:val="20"/>
                <w:szCs w:val="20"/>
              </w:rPr>
              <w:t>Кол – во детей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 w:val="restart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%</w:t>
            </w:r>
          </w:p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gridSpan w:val="2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rPr>
          <w:trHeight w:val="348"/>
        </w:trPr>
        <w:tc>
          <w:tcPr>
            <w:tcW w:w="1276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8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73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1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8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1 корпус</w:t>
            </w:r>
          </w:p>
        </w:tc>
        <w:tc>
          <w:tcPr>
            <w:tcW w:w="567" w:type="dxa"/>
          </w:tcPr>
          <w:p w:rsidR="009954A2" w:rsidRPr="008A09C2" w:rsidRDefault="009954A2" w:rsidP="009954A2">
            <w:pPr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2 корпус</w:t>
            </w:r>
          </w:p>
        </w:tc>
      </w:tr>
      <w:tr w:rsidR="009954A2" w:rsidRPr="00806762" w:rsidTr="004D4BB1">
        <w:trPr>
          <w:trHeight w:val="671"/>
        </w:trPr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Познавательное развитие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54</w:t>
            </w:r>
          </w:p>
        </w:tc>
        <w:tc>
          <w:tcPr>
            <w:tcW w:w="5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50,4%</w:t>
            </w:r>
          </w:p>
        </w:tc>
        <w:tc>
          <w:tcPr>
            <w:tcW w:w="56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125</w:t>
            </w:r>
          </w:p>
        </w:tc>
      </w:tr>
      <w:tr w:rsidR="009954A2" w:rsidRPr="00806762" w:rsidTr="004D4BB1">
        <w:trPr>
          <w:trHeight w:val="671"/>
        </w:trPr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Речевое развитие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</w:t>
            </w:r>
          </w:p>
        </w:tc>
        <w:tc>
          <w:tcPr>
            <w:tcW w:w="5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77,5%</w:t>
            </w:r>
          </w:p>
        </w:tc>
        <w:tc>
          <w:tcPr>
            <w:tcW w:w="56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68,2%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125</w:t>
            </w:r>
          </w:p>
        </w:tc>
      </w:tr>
      <w:tr w:rsidR="009954A2" w:rsidRPr="00806762" w:rsidTr="004D4BB1">
        <w:trPr>
          <w:trHeight w:val="1015"/>
        </w:trPr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Художественно - эстетическое развитие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63</w:t>
            </w:r>
          </w:p>
        </w:tc>
        <w:tc>
          <w:tcPr>
            <w:tcW w:w="5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56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37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125</w:t>
            </w:r>
          </w:p>
        </w:tc>
      </w:tr>
      <w:tr w:rsidR="009954A2" w:rsidRPr="00806762" w:rsidTr="004D4BB1">
        <w:trPr>
          <w:trHeight w:val="1015"/>
        </w:trPr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Социально- коммуникативное развитие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5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68,2%</w:t>
            </w:r>
          </w:p>
        </w:tc>
        <w:tc>
          <w:tcPr>
            <w:tcW w:w="56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78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125</w:t>
            </w:r>
          </w:p>
        </w:tc>
      </w:tr>
      <w:tr w:rsidR="009954A2" w:rsidRPr="00806762" w:rsidTr="004D4BB1">
        <w:trPr>
          <w:trHeight w:val="686"/>
        </w:trPr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Физическое развитие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70</w:t>
            </w:r>
          </w:p>
        </w:tc>
        <w:tc>
          <w:tcPr>
            <w:tcW w:w="573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56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78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13,0%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16,1%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125</w:t>
            </w:r>
          </w:p>
        </w:tc>
      </w:tr>
    </w:tbl>
    <w:p w:rsidR="009954A2" w:rsidRPr="00806762" w:rsidRDefault="009954A2" w:rsidP="009954A2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806762">
        <w:rPr>
          <w:rFonts w:ascii="PT Astra Serif" w:hAnsi="PT Astra Serif"/>
          <w:sz w:val="24"/>
          <w:szCs w:val="24"/>
        </w:rPr>
        <w:t>В соответствии с годовым планом работы  на  2022 – 2023 учебный год, входная диагностика проводится в начале учебного года, в период с 01 сентября по 27 сентября 2022 г. Система заданий разработана с учётом особенностей объединения, возрастных особенностей детей и предназначена для выявления уровня индивидуального развития умений и навыков обучающихся.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06762">
        <w:rPr>
          <w:rFonts w:ascii="Times New Roman" w:hAnsi="Times New Roman"/>
          <w:b/>
          <w:sz w:val="24"/>
          <w:szCs w:val="24"/>
        </w:rPr>
        <w:t xml:space="preserve">Мониторинг </w:t>
      </w:r>
      <w:r w:rsidRPr="0080676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достижения детьми планируемых результатов освоения основной общеобразовательной программы (общие сведения) </w:t>
      </w:r>
    </w:p>
    <w:p w:rsidR="00FB5938" w:rsidRDefault="009954A2" w:rsidP="00FB5938">
      <w:pPr>
        <w:jc w:val="both"/>
        <w:rPr>
          <w:rFonts w:ascii="PT Astra Serif" w:hAnsi="PT Astra Serif"/>
        </w:rPr>
      </w:pPr>
      <w:r w:rsidRPr="00806762">
        <w:rPr>
          <w:rFonts w:ascii="Times New Roman" w:hAnsi="Times New Roman"/>
          <w:sz w:val="24"/>
          <w:szCs w:val="24"/>
        </w:rPr>
        <w:t xml:space="preserve">Результаты освоения детьми дошкольного возраста образовательной программы </w:t>
      </w:r>
      <w:r w:rsidRPr="00806762">
        <w:rPr>
          <w:rFonts w:ascii="PT Astra Serif" w:hAnsi="PT Astra Serif"/>
        </w:rPr>
        <w:t>«Детство»: Комплексная образовательная программа дошкольного образования «Детство» / Т.И. Бабаева, А.Г. Гогоберидзе, О.В. Солнцева и др. – СПб.: ООО «Издательство «Детство-Пресс»,  2019. – 352 с.</w:t>
      </w:r>
    </w:p>
    <w:p w:rsidR="009954A2" w:rsidRPr="003E59C5" w:rsidRDefault="00FB5938" w:rsidP="003E59C5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</w:t>
      </w:r>
      <w:r w:rsidR="009954A2" w:rsidRPr="008067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</w:t>
      </w:r>
      <w:r w:rsidR="009954A2" w:rsidRPr="00806762">
        <w:rPr>
          <w:rFonts w:ascii="Times New Roman" w:hAnsi="Times New Roman"/>
          <w:b/>
          <w:sz w:val="24"/>
          <w:szCs w:val="24"/>
        </w:rPr>
        <w:t>а конец 2022-2023 учебного года (май).</w:t>
      </w:r>
      <w:r w:rsidR="003E59C5">
        <w:rPr>
          <w:rFonts w:ascii="PT Astra Serif" w:hAnsi="PT Astra Serif"/>
        </w:rPr>
        <w:t xml:space="preserve">         </w:t>
      </w:r>
      <w:r w:rsidR="003E59C5">
        <w:rPr>
          <w:rFonts w:ascii="PT Astra Serif" w:hAnsi="PT Astra Serif"/>
          <w:b/>
          <w:sz w:val="24"/>
          <w:szCs w:val="24"/>
        </w:rPr>
        <w:t>М</w:t>
      </w:r>
      <w:r w:rsidR="009954A2" w:rsidRPr="00806762">
        <w:rPr>
          <w:rFonts w:ascii="PT Astra Serif" w:hAnsi="PT Astra Serif"/>
          <w:b/>
          <w:sz w:val="24"/>
          <w:szCs w:val="24"/>
        </w:rPr>
        <w:t>ай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1 корпус</w:t>
      </w:r>
    </w:p>
    <w:tbl>
      <w:tblPr>
        <w:tblStyle w:val="17"/>
        <w:tblW w:w="10064" w:type="dxa"/>
        <w:tblInd w:w="392" w:type="dxa"/>
        <w:tblLayout w:type="fixed"/>
        <w:tblLook w:val="04A0"/>
      </w:tblPr>
      <w:tblGrid>
        <w:gridCol w:w="1417"/>
        <w:gridCol w:w="378"/>
        <w:gridCol w:w="709"/>
        <w:gridCol w:w="1134"/>
        <w:gridCol w:w="1134"/>
        <w:gridCol w:w="1134"/>
        <w:gridCol w:w="1134"/>
        <w:gridCol w:w="1134"/>
        <w:gridCol w:w="1276"/>
        <w:gridCol w:w="614"/>
      </w:tblGrid>
      <w:tr w:rsidR="009954A2" w:rsidRPr="00806762" w:rsidTr="004D4BB1">
        <w:tc>
          <w:tcPr>
            <w:tcW w:w="1795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Группа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/уровень развития/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lastRenderedPageBreak/>
              <w:t>образ область</w:t>
            </w:r>
          </w:p>
        </w:tc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</w:t>
            </w:r>
            <w:r w:rsidRPr="00646B6C">
              <w:rPr>
                <w:rFonts w:ascii="PT Astra Serif" w:hAnsi="PT Astra Serif"/>
                <w:b/>
              </w:rPr>
              <w:lastRenderedPageBreak/>
              <w:t>тво детей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Уровень развити</w:t>
            </w:r>
            <w:r w:rsidRPr="00646B6C">
              <w:rPr>
                <w:rFonts w:ascii="PT Astra Serif" w:hAnsi="PT Astra Serif"/>
                <w:b/>
              </w:rPr>
              <w:lastRenderedPageBreak/>
              <w:t>я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 xml:space="preserve">Познавательное </w:t>
            </w:r>
            <w:r w:rsidRPr="00646B6C">
              <w:rPr>
                <w:rFonts w:ascii="PT Astra Serif" w:hAnsi="PT Astra Serif"/>
                <w:b/>
              </w:rPr>
              <w:lastRenderedPageBreak/>
              <w:t>развитие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Речевое развитие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Художественно-</w:t>
            </w:r>
            <w:r w:rsidRPr="00646B6C">
              <w:rPr>
                <w:rFonts w:ascii="PT Astra Serif" w:hAnsi="PT Astra Serif"/>
                <w:b/>
              </w:rPr>
              <w:lastRenderedPageBreak/>
              <w:t>эстетическое развитие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Социально-</w:t>
            </w:r>
            <w:r w:rsidRPr="00646B6C">
              <w:rPr>
                <w:rFonts w:ascii="PT Astra Serif" w:hAnsi="PT Astra Serif"/>
                <w:b/>
              </w:rPr>
              <w:lastRenderedPageBreak/>
              <w:t>коммуникативное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1276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 xml:space="preserve">Физическое </w:t>
            </w:r>
            <w:r w:rsidRPr="00646B6C">
              <w:rPr>
                <w:rFonts w:ascii="PT Astra Serif" w:hAnsi="PT Astra Serif"/>
                <w:b/>
              </w:rPr>
              <w:lastRenderedPageBreak/>
              <w:t>развитие</w:t>
            </w:r>
          </w:p>
        </w:tc>
        <w:tc>
          <w:tcPr>
            <w:tcW w:w="61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lastRenderedPageBreak/>
              <w:t>май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Группа «Землянички»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 мл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8-36,3%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9-40,9%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8-36,3%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6-27,3%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9-40,9%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       87,3%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11-50%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10-45,4%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12-54,6%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13-59,0%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11-50%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19-86,3%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19-86,3%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20-90,9%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19-86,3%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19-86,3%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3-13,7%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3-13,7%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3-13,7%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2-9%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«Васильки»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2мл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35,2%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41,2%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64,7%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47,1 %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7– 41,2 %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«Незабудки»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Подг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100 %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28%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«Ромашки»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85,1%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77,8%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81,4%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70,3%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14,9%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6– 22,2%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 – 18,5%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29,6%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«Лютики»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Ст.гр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1276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 – 46,6%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23 -  76,6% 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1134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23 -  76,6% </w:t>
            </w:r>
          </w:p>
        </w:tc>
        <w:tc>
          <w:tcPr>
            <w:tcW w:w="1276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 – 53,4%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1276" w:type="dxa"/>
            <w:vAlign w:val="center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- Группа «Колокольчики»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 гр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 – 51,8%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70,3%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23-85,1%</w:t>
            </w:r>
          </w:p>
        </w:tc>
        <w:tc>
          <w:tcPr>
            <w:tcW w:w="614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 – 48,1%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29,6%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4-14,8%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795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614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07"/>
        </w:trPr>
        <w:tc>
          <w:tcPr>
            <w:tcW w:w="10064" w:type="dxa"/>
            <w:gridSpan w:val="10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2221" w:type="dxa"/>
            <w:gridSpan w:val="3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27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61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</w:tbl>
    <w:p w:rsidR="00986F1C" w:rsidRDefault="00986F1C" w:rsidP="009954A2">
      <w:pPr>
        <w:rPr>
          <w:rFonts w:ascii="PT Astra Serif" w:hAnsi="PT Astra Serif"/>
          <w:b/>
        </w:rPr>
      </w:pPr>
    </w:p>
    <w:p w:rsidR="00986F1C" w:rsidRDefault="00986F1C" w:rsidP="009954A2">
      <w:pPr>
        <w:rPr>
          <w:rFonts w:ascii="PT Astra Serif" w:hAnsi="PT Astra Serif"/>
          <w:b/>
        </w:rPr>
      </w:pPr>
    </w:p>
    <w:p w:rsidR="009954A2" w:rsidRDefault="009954A2" w:rsidP="009954A2">
      <w:pPr>
        <w:rPr>
          <w:rFonts w:ascii="PT Astra Serif" w:hAnsi="PT Astra Serif"/>
          <w:b/>
        </w:rPr>
      </w:pPr>
      <w:r w:rsidRPr="00806762">
        <w:rPr>
          <w:rFonts w:ascii="PT Astra Serif" w:hAnsi="PT Astra Serif"/>
          <w:b/>
        </w:rPr>
        <w:t>2 корпус</w:t>
      </w:r>
    </w:p>
    <w:p w:rsidR="00986F1C" w:rsidRPr="00806762" w:rsidRDefault="00986F1C" w:rsidP="009954A2">
      <w:pPr>
        <w:rPr>
          <w:rFonts w:ascii="PT Astra Serif" w:hAnsi="PT Astra Serif"/>
          <w:b/>
        </w:rPr>
      </w:pPr>
    </w:p>
    <w:tbl>
      <w:tblPr>
        <w:tblStyle w:val="af8"/>
        <w:tblW w:w="10064" w:type="dxa"/>
        <w:tblInd w:w="392" w:type="dxa"/>
        <w:tblLayout w:type="fixed"/>
        <w:tblLook w:val="04A0"/>
      </w:tblPr>
      <w:tblGrid>
        <w:gridCol w:w="1415"/>
        <w:gridCol w:w="143"/>
        <w:gridCol w:w="708"/>
        <w:gridCol w:w="1128"/>
        <w:gridCol w:w="6"/>
        <w:gridCol w:w="1134"/>
        <w:gridCol w:w="1134"/>
        <w:gridCol w:w="6"/>
        <w:gridCol w:w="1128"/>
        <w:gridCol w:w="1134"/>
        <w:gridCol w:w="6"/>
        <w:gridCol w:w="1272"/>
        <w:gridCol w:w="850"/>
      </w:tblGrid>
      <w:tr w:rsidR="009954A2" w:rsidRPr="00806762" w:rsidTr="004D4BB1">
        <w:tc>
          <w:tcPr>
            <w:tcW w:w="1558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Группа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/уровень развития/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 xml:space="preserve">образ </w:t>
            </w:r>
            <w:r w:rsidRPr="00646B6C">
              <w:rPr>
                <w:rFonts w:ascii="PT Astra Serif" w:hAnsi="PT Astra Serif"/>
                <w:b/>
              </w:rPr>
              <w:lastRenderedPageBreak/>
              <w:t>область</w:t>
            </w:r>
          </w:p>
        </w:tc>
        <w:tc>
          <w:tcPr>
            <w:tcW w:w="708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 xml:space="preserve">Количество </w:t>
            </w:r>
            <w:r w:rsidRPr="00646B6C">
              <w:rPr>
                <w:rFonts w:ascii="PT Astra Serif" w:hAnsi="PT Astra Serif"/>
                <w:b/>
              </w:rPr>
              <w:lastRenderedPageBreak/>
              <w:t>детей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Уровень развития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Познавательное развитие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Речевое развитие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Художественно-эстетиче</w:t>
            </w:r>
            <w:r w:rsidRPr="00646B6C">
              <w:rPr>
                <w:rFonts w:ascii="PT Astra Serif" w:hAnsi="PT Astra Serif"/>
                <w:b/>
              </w:rPr>
              <w:lastRenderedPageBreak/>
              <w:t>ское развитие</w:t>
            </w:r>
          </w:p>
        </w:tc>
        <w:tc>
          <w:tcPr>
            <w:tcW w:w="1134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Социально-коммуни</w:t>
            </w:r>
            <w:r w:rsidRPr="00646B6C">
              <w:rPr>
                <w:rFonts w:ascii="PT Astra Serif" w:hAnsi="PT Astra Serif"/>
                <w:b/>
              </w:rPr>
              <w:lastRenderedPageBreak/>
              <w:t>кативное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1278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Физическое развитие</w:t>
            </w:r>
          </w:p>
        </w:tc>
        <w:tc>
          <w:tcPr>
            <w:tcW w:w="850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Группа  «Одуванчики»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Младшая группа.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70,3%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 – 51,8%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23-85,1%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70,3%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29,6%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 – 48,1%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4-14,8%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29,6%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«Бабочки»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Ранн воз.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42.2%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8-40%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8-40%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12-58,8%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12-58,8%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16-60%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8-4414-56%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16-60%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12-58,8%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«Ягодки»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Ср. 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28%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«Цветик-Семицветик»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Ср. 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86F1C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 –</w:t>
            </w:r>
            <w:r w:rsidR="009954A2" w:rsidRPr="00806762">
              <w:rPr>
                <w:rFonts w:ascii="PT Astra Serif" w:hAnsi="PT Astra Serif"/>
              </w:rPr>
              <w:t>85,1%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6– 22,2%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 – 18,5%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29,6%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 – 14,9%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77,8%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 – 81,4%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 – 70,3%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«Светлячки»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Ст.гр</w:t>
            </w: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 – 46,6%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23 -  76,6%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23 -  76,6%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 – 53,4%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 Группа «Капельки»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Подг  .гр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850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14-52%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12-44%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14-52%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8-28%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 – 100%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30"/>
        </w:trPr>
        <w:tc>
          <w:tcPr>
            <w:tcW w:w="1558" w:type="dxa"/>
            <w:gridSpan w:val="2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«Пчёлки»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Под.гр.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64"/>
        </w:trPr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28%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10-40%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76"/>
        </w:trPr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44"/>
        </w:trPr>
        <w:tc>
          <w:tcPr>
            <w:tcW w:w="1558" w:type="dxa"/>
            <w:gridSpan w:val="2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14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127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141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1985" w:type="dxa"/>
            <w:gridSpan w:val="4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13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1278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</w:tbl>
    <w:p w:rsidR="009954A2" w:rsidRPr="00806762" w:rsidRDefault="009954A2" w:rsidP="009954A2">
      <w:pPr>
        <w:rPr>
          <w:rFonts w:ascii="PT Astra Serif" w:hAnsi="PT Astra Serif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Педагогическая диагностика индивидуального развития ребенка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свод</w:t>
      </w:r>
      <w:r w:rsidR="00D232E1">
        <w:rPr>
          <w:rFonts w:ascii="PT Astra Serif" w:hAnsi="PT Astra Serif"/>
          <w:b/>
          <w:sz w:val="24"/>
          <w:szCs w:val="24"/>
        </w:rPr>
        <w:t>ная таблица по МБДОУ</w:t>
      </w:r>
      <w:r w:rsidRPr="00806762">
        <w:rPr>
          <w:rFonts w:ascii="PT Astra Serif" w:hAnsi="PT Astra Serif"/>
          <w:b/>
          <w:sz w:val="24"/>
          <w:szCs w:val="24"/>
        </w:rPr>
        <w:t xml:space="preserve"> №136 «Полянка»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  <w:u w:val="single"/>
        </w:rPr>
      </w:pPr>
      <w:r w:rsidRPr="00806762">
        <w:rPr>
          <w:rFonts w:ascii="PT Astra Serif" w:hAnsi="PT Astra Serif"/>
          <w:b/>
          <w:sz w:val="24"/>
          <w:szCs w:val="24"/>
          <w:u w:val="single"/>
        </w:rPr>
        <w:t xml:space="preserve">за 2022 - 2023 учебный год 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(май)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tbl>
      <w:tblPr>
        <w:tblStyle w:val="17"/>
        <w:tblW w:w="10064" w:type="dxa"/>
        <w:tblInd w:w="392" w:type="dxa"/>
        <w:tblLayout w:type="fixed"/>
        <w:tblLook w:val="04A0"/>
      </w:tblPr>
      <w:tblGrid>
        <w:gridCol w:w="1835"/>
        <w:gridCol w:w="576"/>
        <w:gridCol w:w="20"/>
        <w:gridCol w:w="528"/>
        <w:gridCol w:w="6"/>
        <w:gridCol w:w="700"/>
        <w:gridCol w:w="587"/>
        <w:gridCol w:w="528"/>
        <w:gridCol w:w="448"/>
        <w:gridCol w:w="12"/>
        <w:gridCol w:w="8"/>
        <w:gridCol w:w="558"/>
        <w:gridCol w:w="452"/>
        <w:gridCol w:w="568"/>
        <w:gridCol w:w="444"/>
        <w:gridCol w:w="517"/>
        <w:gridCol w:w="485"/>
        <w:gridCol w:w="800"/>
        <w:gridCol w:w="992"/>
      </w:tblGrid>
      <w:tr w:rsidR="009954A2" w:rsidRPr="00806762" w:rsidTr="004D4BB1">
        <w:trPr>
          <w:trHeight w:val="384"/>
        </w:trPr>
        <w:tc>
          <w:tcPr>
            <w:tcW w:w="1835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Образовательная область</w:t>
            </w:r>
          </w:p>
        </w:tc>
        <w:tc>
          <w:tcPr>
            <w:tcW w:w="2417" w:type="dxa"/>
            <w:gridSpan w:val="6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Высокий уровень</w:t>
            </w:r>
          </w:p>
        </w:tc>
        <w:tc>
          <w:tcPr>
            <w:tcW w:w="2006" w:type="dxa"/>
            <w:gridSpan w:val="6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Средний уровень</w:t>
            </w:r>
          </w:p>
        </w:tc>
        <w:tc>
          <w:tcPr>
            <w:tcW w:w="2014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Низкий уровень</w:t>
            </w:r>
          </w:p>
        </w:tc>
        <w:tc>
          <w:tcPr>
            <w:tcW w:w="1792" w:type="dxa"/>
            <w:gridSpan w:val="2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Количество детей</w:t>
            </w:r>
          </w:p>
        </w:tc>
      </w:tr>
      <w:tr w:rsidR="009954A2" w:rsidRPr="00806762" w:rsidTr="004D4BB1">
        <w:trPr>
          <w:trHeight w:val="275"/>
        </w:trPr>
        <w:tc>
          <w:tcPr>
            <w:tcW w:w="1835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124" w:type="dxa"/>
            <w:gridSpan w:val="3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1293" w:type="dxa"/>
            <w:gridSpan w:val="3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2корпус</w:t>
            </w:r>
          </w:p>
        </w:tc>
        <w:tc>
          <w:tcPr>
            <w:tcW w:w="996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1010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2корпус</w:t>
            </w:r>
          </w:p>
        </w:tc>
        <w:tc>
          <w:tcPr>
            <w:tcW w:w="1012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1002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2корпус</w:t>
            </w:r>
          </w:p>
        </w:tc>
        <w:tc>
          <w:tcPr>
            <w:tcW w:w="1792" w:type="dxa"/>
            <w:gridSpan w:val="2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rPr>
          <w:trHeight w:val="372"/>
        </w:trPr>
        <w:tc>
          <w:tcPr>
            <w:tcW w:w="1835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76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</w:tc>
        <w:tc>
          <w:tcPr>
            <w:tcW w:w="554" w:type="dxa"/>
            <w:gridSpan w:val="3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700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87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28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</w:tc>
        <w:tc>
          <w:tcPr>
            <w:tcW w:w="448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78" w:type="dxa"/>
            <w:gridSpan w:val="3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</w:tc>
        <w:tc>
          <w:tcPr>
            <w:tcW w:w="452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68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</w:tc>
        <w:tc>
          <w:tcPr>
            <w:tcW w:w="444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517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 – во детей</w:t>
            </w:r>
          </w:p>
        </w:tc>
        <w:tc>
          <w:tcPr>
            <w:tcW w:w="485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%</w:t>
            </w:r>
          </w:p>
        </w:tc>
        <w:tc>
          <w:tcPr>
            <w:tcW w:w="1792" w:type="dxa"/>
            <w:gridSpan w:val="2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rPr>
          <w:trHeight w:val="384"/>
        </w:trPr>
        <w:tc>
          <w:tcPr>
            <w:tcW w:w="1835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76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54" w:type="dxa"/>
            <w:gridSpan w:val="3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0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87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28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448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78" w:type="dxa"/>
            <w:gridSpan w:val="3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452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8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444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17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485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800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1корпус</w:t>
            </w:r>
          </w:p>
        </w:tc>
        <w:tc>
          <w:tcPr>
            <w:tcW w:w="992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2корпус</w:t>
            </w:r>
          </w:p>
        </w:tc>
      </w:tr>
      <w:tr w:rsidR="009954A2" w:rsidRPr="00806762" w:rsidTr="004D4BB1">
        <w:trPr>
          <w:trHeight w:val="671"/>
        </w:trPr>
        <w:tc>
          <w:tcPr>
            <w:tcW w:w="183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Познавательное развитие</w:t>
            </w:r>
          </w:p>
        </w:tc>
        <w:tc>
          <w:tcPr>
            <w:tcW w:w="59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66</w:t>
            </w:r>
          </w:p>
        </w:tc>
        <w:tc>
          <w:tcPr>
            <w:tcW w:w="5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52,3%</w:t>
            </w:r>
          </w:p>
        </w:tc>
        <w:tc>
          <w:tcPr>
            <w:tcW w:w="7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</w:t>
            </w:r>
          </w:p>
        </w:tc>
        <w:tc>
          <w:tcPr>
            <w:tcW w:w="58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60,3%</w:t>
            </w:r>
          </w:p>
        </w:tc>
        <w:tc>
          <w:tcPr>
            <w:tcW w:w="5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</w:t>
            </w:r>
          </w:p>
        </w:tc>
        <w:tc>
          <w:tcPr>
            <w:tcW w:w="44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47,6%</w:t>
            </w:r>
          </w:p>
        </w:tc>
        <w:tc>
          <w:tcPr>
            <w:tcW w:w="578" w:type="dxa"/>
            <w:gridSpan w:val="3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</w:t>
            </w:r>
          </w:p>
        </w:tc>
        <w:tc>
          <w:tcPr>
            <w:tcW w:w="45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41,2%</w:t>
            </w:r>
          </w:p>
        </w:tc>
        <w:tc>
          <w:tcPr>
            <w:tcW w:w="56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4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8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190</w:t>
            </w:r>
          </w:p>
        </w:tc>
        <w:tc>
          <w:tcPr>
            <w:tcW w:w="99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208</w:t>
            </w:r>
          </w:p>
        </w:tc>
      </w:tr>
      <w:tr w:rsidR="009954A2" w:rsidRPr="00806762" w:rsidTr="004D4BB1">
        <w:trPr>
          <w:trHeight w:val="671"/>
        </w:trPr>
        <w:tc>
          <w:tcPr>
            <w:tcW w:w="183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Речевое развитие</w:t>
            </w:r>
          </w:p>
        </w:tc>
        <w:tc>
          <w:tcPr>
            <w:tcW w:w="59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</w:t>
            </w:r>
          </w:p>
        </w:tc>
        <w:tc>
          <w:tcPr>
            <w:tcW w:w="5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41,2%</w:t>
            </w:r>
          </w:p>
        </w:tc>
        <w:tc>
          <w:tcPr>
            <w:tcW w:w="7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</w:t>
            </w:r>
          </w:p>
        </w:tc>
        <w:tc>
          <w:tcPr>
            <w:tcW w:w="58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45,8%</w:t>
            </w:r>
          </w:p>
        </w:tc>
        <w:tc>
          <w:tcPr>
            <w:tcW w:w="5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74</w:t>
            </w:r>
          </w:p>
        </w:tc>
        <w:tc>
          <w:tcPr>
            <w:tcW w:w="46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58,7%</w:t>
            </w:r>
          </w:p>
        </w:tc>
        <w:tc>
          <w:tcPr>
            <w:tcW w:w="56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45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61,4%</w:t>
            </w:r>
          </w:p>
        </w:tc>
        <w:tc>
          <w:tcPr>
            <w:tcW w:w="56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4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8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190</w:t>
            </w:r>
          </w:p>
        </w:tc>
        <w:tc>
          <w:tcPr>
            <w:tcW w:w="99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208</w:t>
            </w:r>
          </w:p>
        </w:tc>
      </w:tr>
      <w:tr w:rsidR="009954A2" w:rsidRPr="00806762" w:rsidTr="004D4BB1">
        <w:trPr>
          <w:trHeight w:val="1015"/>
        </w:trPr>
        <w:tc>
          <w:tcPr>
            <w:tcW w:w="183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Художественно - эстетическое развитие</w:t>
            </w:r>
          </w:p>
        </w:tc>
        <w:tc>
          <w:tcPr>
            <w:tcW w:w="59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</w:t>
            </w:r>
          </w:p>
        </w:tc>
        <w:tc>
          <w:tcPr>
            <w:tcW w:w="5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39,6%</w:t>
            </w:r>
          </w:p>
        </w:tc>
        <w:tc>
          <w:tcPr>
            <w:tcW w:w="7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74</w:t>
            </w:r>
          </w:p>
        </w:tc>
        <w:tc>
          <w:tcPr>
            <w:tcW w:w="58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58,7%</w:t>
            </w:r>
          </w:p>
        </w:tc>
        <w:tc>
          <w:tcPr>
            <w:tcW w:w="5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</w:t>
            </w:r>
          </w:p>
        </w:tc>
        <w:tc>
          <w:tcPr>
            <w:tcW w:w="46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60,3%</w:t>
            </w:r>
          </w:p>
        </w:tc>
        <w:tc>
          <w:tcPr>
            <w:tcW w:w="56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66</w:t>
            </w:r>
          </w:p>
        </w:tc>
        <w:tc>
          <w:tcPr>
            <w:tcW w:w="45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52,3%</w:t>
            </w:r>
          </w:p>
        </w:tc>
        <w:tc>
          <w:tcPr>
            <w:tcW w:w="56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4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8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00</w:t>
            </w:r>
          </w:p>
        </w:tc>
        <w:tc>
          <w:tcPr>
            <w:tcW w:w="8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190</w:t>
            </w:r>
          </w:p>
        </w:tc>
        <w:tc>
          <w:tcPr>
            <w:tcW w:w="99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208</w:t>
            </w:r>
          </w:p>
        </w:tc>
      </w:tr>
      <w:tr w:rsidR="009954A2" w:rsidRPr="00806762" w:rsidTr="004D4BB1">
        <w:trPr>
          <w:trHeight w:val="1015"/>
        </w:trPr>
        <w:tc>
          <w:tcPr>
            <w:tcW w:w="183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Социально- коммуникативное развитие</w:t>
            </w:r>
          </w:p>
        </w:tc>
        <w:tc>
          <w:tcPr>
            <w:tcW w:w="59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5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57,9%</w:t>
            </w:r>
          </w:p>
        </w:tc>
        <w:tc>
          <w:tcPr>
            <w:tcW w:w="7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77</w:t>
            </w:r>
          </w:p>
        </w:tc>
        <w:tc>
          <w:tcPr>
            <w:tcW w:w="58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61,4%</w:t>
            </w:r>
          </w:p>
        </w:tc>
        <w:tc>
          <w:tcPr>
            <w:tcW w:w="5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</w:t>
            </w:r>
          </w:p>
        </w:tc>
        <w:tc>
          <w:tcPr>
            <w:tcW w:w="46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42,0%</w:t>
            </w:r>
          </w:p>
        </w:tc>
        <w:tc>
          <w:tcPr>
            <w:tcW w:w="56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</w:t>
            </w:r>
          </w:p>
        </w:tc>
        <w:tc>
          <w:tcPr>
            <w:tcW w:w="45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58,3%</w:t>
            </w:r>
          </w:p>
        </w:tc>
        <w:tc>
          <w:tcPr>
            <w:tcW w:w="56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4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8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8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190</w:t>
            </w:r>
          </w:p>
        </w:tc>
        <w:tc>
          <w:tcPr>
            <w:tcW w:w="99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208</w:t>
            </w:r>
          </w:p>
        </w:tc>
      </w:tr>
      <w:tr w:rsidR="009954A2" w:rsidRPr="00806762" w:rsidTr="004D4BB1">
        <w:trPr>
          <w:trHeight w:val="686"/>
        </w:trPr>
        <w:tc>
          <w:tcPr>
            <w:tcW w:w="183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Физическое развитие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9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82</w:t>
            </w:r>
          </w:p>
        </w:tc>
        <w:tc>
          <w:tcPr>
            <w:tcW w:w="5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65,0%</w:t>
            </w:r>
          </w:p>
        </w:tc>
        <w:tc>
          <w:tcPr>
            <w:tcW w:w="7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</w:t>
            </w:r>
          </w:p>
        </w:tc>
        <w:tc>
          <w:tcPr>
            <w:tcW w:w="58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71,0%</w:t>
            </w:r>
          </w:p>
        </w:tc>
        <w:tc>
          <w:tcPr>
            <w:tcW w:w="52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460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34,9%</w:t>
            </w:r>
          </w:p>
        </w:tc>
        <w:tc>
          <w:tcPr>
            <w:tcW w:w="566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45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61,4%</w:t>
            </w:r>
          </w:p>
        </w:tc>
        <w:tc>
          <w:tcPr>
            <w:tcW w:w="56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44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1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8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0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190</w:t>
            </w:r>
          </w:p>
        </w:tc>
        <w:tc>
          <w:tcPr>
            <w:tcW w:w="992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208</w:t>
            </w:r>
          </w:p>
        </w:tc>
      </w:tr>
    </w:tbl>
    <w:p w:rsidR="009954A2" w:rsidRPr="00806762" w:rsidRDefault="009954A2" w:rsidP="009954A2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9954A2" w:rsidRPr="00806762" w:rsidRDefault="009954A2" w:rsidP="009954A2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806762">
        <w:rPr>
          <w:rFonts w:ascii="PT Astra Serif" w:eastAsia="Times New Roman" w:hAnsi="PT Astra Serif" w:cs="Arial"/>
          <w:sz w:val="24"/>
          <w:szCs w:val="24"/>
          <w:lang w:eastAsia="ru-RU"/>
        </w:rPr>
        <w:t>Диагностика эффективности достижений детьми планируемых результатов освоения основной образовательной программы дошкольного образовательного учреждения проводилась в конце</w:t>
      </w:r>
      <w:r w:rsidRPr="00806762">
        <w:rPr>
          <w:rFonts w:ascii="PT Astra Serif" w:eastAsia="Times New Roman" w:hAnsi="PT Astra Serif" w:cs="Arial"/>
          <w:sz w:val="24"/>
          <w:szCs w:val="24"/>
          <w:bdr w:val="none" w:sz="0" w:space="0" w:color="auto" w:frame="1"/>
          <w:lang w:eastAsia="ru-RU"/>
        </w:rPr>
        <w:t> учебного  с 1 мая по 20 мая 2023года в 13 группах.</w:t>
      </w:r>
    </w:p>
    <w:p w:rsidR="009954A2" w:rsidRDefault="009954A2" w:rsidP="00FB59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5938" w:rsidRDefault="00FB5938" w:rsidP="00FB59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54A2" w:rsidRPr="00E73638" w:rsidRDefault="00E73638" w:rsidP="00E736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 w:rsidR="009954A2" w:rsidRPr="00806762">
        <w:rPr>
          <w:rFonts w:ascii="PT Astra Serif" w:hAnsi="PT Astra Serif"/>
          <w:b/>
          <w:sz w:val="24"/>
          <w:szCs w:val="24"/>
        </w:rPr>
        <w:t>Педагогическая диагностика индивидуального развития ребенка</w:t>
      </w:r>
    </w:p>
    <w:p w:rsidR="009954A2" w:rsidRPr="00806762" w:rsidRDefault="00517D30" w:rsidP="009954A2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сводная таблица 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 xml:space="preserve">за 2022 - 2023 учебный год </w:t>
      </w:r>
    </w:p>
    <w:p w:rsidR="009954A2" w:rsidRPr="00806762" w:rsidRDefault="009954A2" w:rsidP="009954A2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1 корпус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Style w:val="28"/>
        <w:tblW w:w="10348" w:type="dxa"/>
        <w:tblInd w:w="392" w:type="dxa"/>
        <w:tblLayout w:type="fixed"/>
        <w:tblLook w:val="04A0"/>
      </w:tblPr>
      <w:tblGrid>
        <w:gridCol w:w="709"/>
        <w:gridCol w:w="567"/>
        <w:gridCol w:w="567"/>
        <w:gridCol w:w="850"/>
        <w:gridCol w:w="567"/>
        <w:gridCol w:w="709"/>
        <w:gridCol w:w="709"/>
        <w:gridCol w:w="567"/>
        <w:gridCol w:w="708"/>
        <w:gridCol w:w="709"/>
        <w:gridCol w:w="567"/>
        <w:gridCol w:w="709"/>
        <w:gridCol w:w="567"/>
        <w:gridCol w:w="567"/>
        <w:gridCol w:w="567"/>
        <w:gridCol w:w="709"/>
      </w:tblGrid>
      <w:tr w:rsidR="009954A2" w:rsidRPr="00806762" w:rsidTr="004D4BB1"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Группа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/уровень развития/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образ область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Количество детей</w:t>
            </w:r>
          </w:p>
        </w:tc>
        <w:tc>
          <w:tcPr>
            <w:tcW w:w="850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Уровень развития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Познавательное развитие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Речевое развитие</w:t>
            </w:r>
          </w:p>
        </w:tc>
        <w:tc>
          <w:tcPr>
            <w:tcW w:w="1417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Художественно-эстетическое развитие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Социально-коммуникативное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Физическое развитие</w:t>
            </w:r>
          </w:p>
        </w:tc>
        <w:tc>
          <w:tcPr>
            <w:tcW w:w="567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сентябрь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«Землянички»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35,2%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87,3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41,2%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64,7%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7– 41,2 %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«Васильки»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35,2%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20-66,6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41,2%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64,7%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25-83,3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7– 41,2 %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26-86,6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66,6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56,6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83,3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86,6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3-33.3%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4-43.3%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4-13,3%-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«Колокольчики»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19-76,0%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88,8%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 – 48%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28%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23-92%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«Ромашки»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85,1%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77,8%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7-26,9%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22-81,4%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4-15,3%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19-70,3%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94,5%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22-84,6%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22-84,6%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6-22,2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18-69,2%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5-18,5%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21-80,7%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8-29,6%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25-96,1%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 - 100%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25-96,1%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25-96,1%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25-96,1%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 – 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«Лютики»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7-23,4%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14-46,6%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68,6%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76,6%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26-86,6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23-76,6%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16-53,4%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</w:t>
            </w:r>
            <w:r w:rsidRPr="00806762">
              <w:rPr>
                <w:rFonts w:ascii="PT Astra Serif" w:hAnsi="PT Astra Serif"/>
              </w:rPr>
              <w:lastRenderedPageBreak/>
              <w:t>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30 –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20-66,6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 xml:space="preserve">30 – </w:t>
            </w:r>
            <w:r w:rsidRPr="00806762">
              <w:rPr>
                <w:rFonts w:ascii="PT Astra Serif" w:hAnsi="PT Astra Serif"/>
              </w:rPr>
              <w:lastRenderedPageBreak/>
              <w:t>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26-86,</w:t>
            </w:r>
            <w:r w:rsidRPr="00806762">
              <w:rPr>
                <w:rFonts w:ascii="PT Astra Serif" w:hAnsi="PT Astra Serif"/>
              </w:rPr>
              <w:lastRenderedPageBreak/>
              <w:t>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30 –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25-83,</w:t>
            </w:r>
            <w:r w:rsidRPr="00806762">
              <w:rPr>
                <w:rFonts w:ascii="PT Astra Serif" w:hAnsi="PT Astra Serif"/>
              </w:rPr>
              <w:lastRenderedPageBreak/>
              <w:t>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 xml:space="preserve">30 – </w:t>
            </w:r>
            <w:r w:rsidRPr="00806762">
              <w:rPr>
                <w:rFonts w:ascii="PT Astra Serif" w:hAnsi="PT Astra Serif"/>
              </w:rPr>
              <w:lastRenderedPageBreak/>
              <w:t>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13-43,3%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10-33,3%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4-13,3%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«Низабудки»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14-51,8%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19-70,3%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23-85,1%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53,8%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13-48,1%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24-88,8%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8-29,6%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18-69,2%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4-14,8%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18-69,2%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8-30,7%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85,9%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86,9%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76,0%       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</w:tbl>
    <w:p w:rsidR="00517D30" w:rsidRDefault="00517D30" w:rsidP="009954A2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9954A2" w:rsidRPr="00986F1C" w:rsidRDefault="009954A2" w:rsidP="009954A2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  <w:r w:rsidRPr="00986F1C">
        <w:rPr>
          <w:rFonts w:ascii="PT Astra Serif" w:hAnsi="PT Astra Serif"/>
          <w:b/>
          <w:sz w:val="24"/>
          <w:szCs w:val="24"/>
        </w:rPr>
        <w:t>2 корпус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tbl>
      <w:tblPr>
        <w:tblStyle w:val="28"/>
        <w:tblW w:w="10348" w:type="dxa"/>
        <w:tblInd w:w="392" w:type="dxa"/>
        <w:tblLayout w:type="fixed"/>
        <w:tblLook w:val="04A0"/>
      </w:tblPr>
      <w:tblGrid>
        <w:gridCol w:w="709"/>
        <w:gridCol w:w="567"/>
        <w:gridCol w:w="567"/>
        <w:gridCol w:w="850"/>
        <w:gridCol w:w="567"/>
        <w:gridCol w:w="709"/>
        <w:gridCol w:w="709"/>
        <w:gridCol w:w="567"/>
        <w:gridCol w:w="708"/>
        <w:gridCol w:w="709"/>
        <w:gridCol w:w="709"/>
        <w:gridCol w:w="709"/>
        <w:gridCol w:w="567"/>
        <w:gridCol w:w="425"/>
        <w:gridCol w:w="709"/>
        <w:gridCol w:w="567"/>
      </w:tblGrid>
      <w:tr w:rsidR="009954A2" w:rsidRPr="00806762" w:rsidTr="004D4BB1"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Группа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/уровень развития/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образ область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Количество детей</w:t>
            </w:r>
          </w:p>
        </w:tc>
        <w:tc>
          <w:tcPr>
            <w:tcW w:w="850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Уровень развития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Познавательное развитие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Речевое развитие</w:t>
            </w:r>
          </w:p>
        </w:tc>
        <w:tc>
          <w:tcPr>
            <w:tcW w:w="1417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Художественно-эстетическое развитие</w:t>
            </w:r>
          </w:p>
        </w:tc>
        <w:tc>
          <w:tcPr>
            <w:tcW w:w="1418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Социально-коммуникативное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развитие</w:t>
            </w:r>
          </w:p>
        </w:tc>
        <w:tc>
          <w:tcPr>
            <w:tcW w:w="992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Физическое развитие</w:t>
            </w:r>
          </w:p>
        </w:tc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Итого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4D4BB1"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сентябрь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tabs>
                <w:tab w:val="left" w:pos="355"/>
              </w:tabs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Сентябрь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Май </w:t>
            </w: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«Одуванчики»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7-18%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14– 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2-10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35,2%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7-18%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 – 18</w:t>
            </w:r>
            <w:r w:rsidRPr="00806762">
              <w:rPr>
                <w:rFonts w:ascii="PT Astra Serif" w:hAnsi="PT Astra Serif"/>
              </w:rPr>
              <w:t>,2%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21-82%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88,8%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91</w:t>
            </w:r>
            <w:r w:rsidRPr="00806762">
              <w:rPr>
                <w:rFonts w:ascii="PT Astra Serif" w:hAnsi="PT Astra Serif"/>
              </w:rPr>
              <w:t>,3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 – 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 – 2</w:t>
            </w:r>
            <w:r w:rsidRPr="00806762">
              <w:rPr>
                <w:rFonts w:ascii="PT Astra Serif" w:hAnsi="PT Astra Serif"/>
              </w:rPr>
              <w:t>8,8%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  <w:r w:rsidRPr="00806762">
              <w:rPr>
                <w:rFonts w:ascii="PT Astra Serif" w:hAnsi="PT Astra Serif"/>
              </w:rPr>
              <w:t xml:space="preserve"> – 64,7%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47,1 %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19-69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7– 41,2 %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21-82%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 – 18</w:t>
            </w:r>
            <w:r w:rsidRPr="00806762">
              <w:rPr>
                <w:rFonts w:ascii="PT Astra Serif" w:hAnsi="PT Astra Serif"/>
              </w:rPr>
              <w:t>,2%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28 – 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16-52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1-6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1-6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«Бабочки»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35,2%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 – 58,8%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41,2%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 – 64,7%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 – 47,1 %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7– 41,2 %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 – 52,9%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-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«Ягодки»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12-48%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19-76,0%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 – 72%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88,8%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 – 48%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13-52%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15-60%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10-40%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6-24,0%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28%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292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23-92%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25-100%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 – 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«Цветик-Семицветик»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85,1%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88,8%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 – 77,8%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7-26,9%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22-81,4%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4-15,3%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19-70,3%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90,7%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22-84,6%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 – 11,2%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22-84,6%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6-22,2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18-69,2%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5-18,5%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21-80,7%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8-29,6%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25-96,</w:t>
            </w:r>
            <w:r w:rsidRPr="00806762">
              <w:rPr>
                <w:rFonts w:ascii="PT Astra Serif" w:hAnsi="PT Astra Serif"/>
              </w:rPr>
              <w:lastRenderedPageBreak/>
              <w:t>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27  - 100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25-96,1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 xml:space="preserve">27 – </w:t>
            </w:r>
            <w:r w:rsidRPr="00806762">
              <w:rPr>
                <w:rFonts w:ascii="PT Astra Serif" w:hAnsi="PT Astra Serif"/>
              </w:rPr>
              <w:lastRenderedPageBreak/>
              <w:t>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23-88,4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27 –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25-96,1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27 – 100</w:t>
            </w:r>
            <w:r w:rsidRPr="00806762">
              <w:rPr>
                <w:rFonts w:ascii="PT Astra Serif" w:hAnsi="PT Astra Serif"/>
              </w:rPr>
              <w:lastRenderedPageBreak/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25-96,</w:t>
            </w:r>
            <w:r w:rsidRPr="00806762">
              <w:rPr>
                <w:rFonts w:ascii="PT Astra Serif" w:hAnsi="PT Astra Serif"/>
              </w:rPr>
              <w:lastRenderedPageBreak/>
              <w:t>1%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 xml:space="preserve">27 </w:t>
            </w:r>
            <w:r w:rsidRPr="00806762">
              <w:rPr>
                <w:rFonts w:ascii="PT Astra Serif" w:hAnsi="PT Astra Serif"/>
              </w:rPr>
              <w:lastRenderedPageBreak/>
              <w:t>– 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1-3,8%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 «Светлячки»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 – 20%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 – 23,4%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6-20%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7-23,4%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14-46,6%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68,6%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 – 76,6%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26-86,6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23-76,6%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25-83,3%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16-53,4%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20-66,6%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26-86,6%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25-83,3%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 – 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316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13-43,3%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10-33,3%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4-13,3%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5-4,6%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720"/>
        </w:trPr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Группа «Капельки»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29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2-7,6%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9-36%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24 – 80%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16-53,4%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7-23,4%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25-83,3%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78,8%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811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Средний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16-53,4%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17-56,6%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16-20%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16-53,4%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14-49%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23-76,6%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5-4,6%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832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 вып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30-100%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rPr>
          <w:trHeight w:val="679"/>
        </w:trPr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5-10,1%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4-9,5%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5-10,1%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8-29,6%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Группа 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 «Пчёлки»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</w:t>
            </w: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Высокий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14-51,8%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3-11,2%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19-70,3%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23-85,1%</w:t>
            </w:r>
          </w:p>
        </w:tc>
        <w:tc>
          <w:tcPr>
            <w:tcW w:w="709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53,8%</w:t>
            </w:r>
          </w:p>
        </w:tc>
        <w:tc>
          <w:tcPr>
            <w:tcW w:w="567" w:type="dxa"/>
            <w:vMerge w:val="restart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Средн</w:t>
            </w:r>
            <w:r w:rsidRPr="00806762">
              <w:rPr>
                <w:rFonts w:ascii="PT Astra Serif" w:hAnsi="PT Astra Serif"/>
              </w:rPr>
              <w:lastRenderedPageBreak/>
              <w:t>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13-</w:t>
            </w:r>
            <w:r w:rsidRPr="00806762">
              <w:rPr>
                <w:rFonts w:ascii="PT Astra Serif" w:hAnsi="PT Astra Serif"/>
              </w:rPr>
              <w:lastRenderedPageBreak/>
              <w:t>48,1%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26-</w:t>
            </w:r>
            <w:r w:rsidRPr="00806762">
              <w:rPr>
                <w:rFonts w:ascii="PT Astra Serif" w:hAnsi="PT Astra Serif"/>
              </w:rPr>
              <w:lastRenderedPageBreak/>
              <w:t>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24-</w:t>
            </w:r>
            <w:r w:rsidRPr="00806762">
              <w:rPr>
                <w:rFonts w:ascii="PT Astra Serif" w:hAnsi="PT Astra Serif"/>
              </w:rPr>
              <w:lastRenderedPageBreak/>
              <w:t>88,8%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11-</w:t>
            </w:r>
            <w:r w:rsidRPr="00806762">
              <w:rPr>
                <w:rFonts w:ascii="PT Astra Serif" w:hAnsi="PT Astra Serif"/>
              </w:rPr>
              <w:lastRenderedPageBreak/>
              <w:t>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27-</w:t>
            </w:r>
            <w:r w:rsidRPr="00806762">
              <w:rPr>
                <w:rFonts w:ascii="PT Astra Serif" w:hAnsi="PT Astra Serif"/>
              </w:rPr>
              <w:lastRenderedPageBreak/>
              <w:t>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15-</w:t>
            </w:r>
            <w:r w:rsidRPr="00806762">
              <w:rPr>
                <w:rFonts w:ascii="PT Astra Serif" w:hAnsi="PT Astra Serif"/>
              </w:rPr>
              <w:lastRenderedPageBreak/>
              <w:t>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8-</w:t>
            </w:r>
            <w:r w:rsidRPr="00806762">
              <w:rPr>
                <w:rFonts w:ascii="PT Astra Serif" w:hAnsi="PT Astra Serif"/>
              </w:rPr>
              <w:lastRenderedPageBreak/>
              <w:t>29,6%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18-</w:t>
            </w:r>
            <w:r w:rsidRPr="00806762">
              <w:rPr>
                <w:rFonts w:ascii="PT Astra Serif" w:hAnsi="PT Astra Serif"/>
              </w:rPr>
              <w:lastRenderedPageBreak/>
              <w:t>69,2%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4-</w:t>
            </w:r>
            <w:r w:rsidRPr="00806762">
              <w:rPr>
                <w:rFonts w:ascii="PT Astra Serif" w:hAnsi="PT Astra Serif"/>
              </w:rPr>
              <w:lastRenderedPageBreak/>
              <w:t>14,8%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%вып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18-69,2%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27-100%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Низкий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26-100%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15-57,6%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11-42,3%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8-30,7%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4D4BB1"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</w:t>
            </w:r>
          </w:p>
        </w:tc>
        <w:tc>
          <w:tcPr>
            <w:tcW w:w="1134" w:type="dxa"/>
            <w:gridSpan w:val="2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Усвоение раздела (%)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85,9%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83,1%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86,9%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 xml:space="preserve">76,0%        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100%</w:t>
            </w:r>
          </w:p>
        </w:tc>
      </w:tr>
    </w:tbl>
    <w:p w:rsidR="00517D30" w:rsidRDefault="00517D30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Педагогическая диагностика индивидуального развития ребенка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свод</w:t>
      </w:r>
      <w:r w:rsidR="00D232E1">
        <w:rPr>
          <w:rFonts w:ascii="PT Astra Serif" w:hAnsi="PT Astra Serif"/>
          <w:b/>
          <w:sz w:val="24"/>
          <w:szCs w:val="24"/>
        </w:rPr>
        <w:t>ная таблица по МБДОУ №136 «Полянка</w:t>
      </w:r>
      <w:r w:rsidRPr="00806762">
        <w:rPr>
          <w:rFonts w:ascii="PT Astra Serif" w:hAnsi="PT Astra Serif"/>
          <w:b/>
          <w:sz w:val="24"/>
          <w:szCs w:val="24"/>
        </w:rPr>
        <w:t>»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 xml:space="preserve">за 2022 - 2023 учебный год </w:t>
      </w: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</w:p>
    <w:p w:rsidR="009954A2" w:rsidRPr="00806762" w:rsidRDefault="009954A2" w:rsidP="009954A2">
      <w:pPr>
        <w:tabs>
          <w:tab w:val="left" w:pos="1698"/>
        </w:tabs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  <w:r w:rsidRPr="00806762">
        <w:rPr>
          <w:rFonts w:ascii="PT Astra Serif" w:hAnsi="PT Astra Serif"/>
          <w:b/>
          <w:sz w:val="24"/>
          <w:szCs w:val="24"/>
        </w:rPr>
        <w:t>1 корпус</w:t>
      </w:r>
    </w:p>
    <w:p w:rsidR="009954A2" w:rsidRPr="00806762" w:rsidRDefault="009954A2" w:rsidP="009954A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tbl>
      <w:tblPr>
        <w:tblStyle w:val="28"/>
        <w:tblW w:w="10348" w:type="dxa"/>
        <w:tblInd w:w="392" w:type="dxa"/>
        <w:tblLayout w:type="fixed"/>
        <w:tblLook w:val="04A0"/>
      </w:tblPr>
      <w:tblGrid>
        <w:gridCol w:w="1701"/>
        <w:gridCol w:w="567"/>
        <w:gridCol w:w="567"/>
        <w:gridCol w:w="709"/>
        <w:gridCol w:w="708"/>
        <w:gridCol w:w="709"/>
        <w:gridCol w:w="567"/>
        <w:gridCol w:w="709"/>
        <w:gridCol w:w="567"/>
        <w:gridCol w:w="709"/>
        <w:gridCol w:w="708"/>
        <w:gridCol w:w="567"/>
        <w:gridCol w:w="426"/>
        <w:gridCol w:w="567"/>
        <w:gridCol w:w="567"/>
      </w:tblGrid>
      <w:tr w:rsidR="009954A2" w:rsidRPr="00806762" w:rsidTr="00B23BF6">
        <w:trPr>
          <w:trHeight w:val="671"/>
        </w:trPr>
        <w:tc>
          <w:tcPr>
            <w:tcW w:w="1701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Образовательная область</w:t>
            </w:r>
          </w:p>
        </w:tc>
        <w:tc>
          <w:tcPr>
            <w:tcW w:w="2551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Высокий уровень</w:t>
            </w:r>
          </w:p>
        </w:tc>
        <w:tc>
          <w:tcPr>
            <w:tcW w:w="2552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Средний уровень</w:t>
            </w:r>
          </w:p>
        </w:tc>
        <w:tc>
          <w:tcPr>
            <w:tcW w:w="2410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Низкий уровень</w:t>
            </w:r>
          </w:p>
        </w:tc>
        <w:tc>
          <w:tcPr>
            <w:tcW w:w="567" w:type="dxa"/>
          </w:tcPr>
          <w:p w:rsidR="009954A2" w:rsidRPr="00646B6C" w:rsidRDefault="009954A2" w:rsidP="009954A2">
            <w:pPr>
              <w:rPr>
                <w:rFonts w:ascii="Times New Roman" w:hAnsi="Times New Roman"/>
                <w:b/>
              </w:rPr>
            </w:pPr>
            <w:r w:rsidRPr="00646B6C">
              <w:rPr>
                <w:rFonts w:ascii="Times New Roman" w:hAnsi="Times New Roman"/>
                <w:b/>
              </w:rPr>
              <w:t>Количество детей</w:t>
            </w:r>
          </w:p>
          <w:p w:rsidR="009954A2" w:rsidRPr="00646B6C" w:rsidRDefault="009954A2" w:rsidP="009954A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954A2" w:rsidRPr="00646B6C" w:rsidRDefault="009954A2" w:rsidP="009954A2">
            <w:pPr>
              <w:rPr>
                <w:rFonts w:ascii="Times New Roman" w:hAnsi="Times New Roman"/>
                <w:b/>
              </w:rPr>
            </w:pPr>
            <w:r w:rsidRPr="00646B6C">
              <w:rPr>
                <w:rFonts w:ascii="Times New Roman" w:hAnsi="Times New Roman"/>
                <w:b/>
              </w:rPr>
              <w:t>Количество детей</w:t>
            </w: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1417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1417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993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567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B23BF6">
        <w:trPr>
          <w:trHeight w:val="151"/>
        </w:trPr>
        <w:tc>
          <w:tcPr>
            <w:tcW w:w="1701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Times New Roman" w:hAnsi="Times New Roman"/>
              </w:rPr>
            </w:pPr>
            <w:r w:rsidRPr="00806762">
              <w:rPr>
                <w:rFonts w:ascii="Times New Roman" w:hAnsi="Times New Roman"/>
              </w:rPr>
              <w:t>Кол – во детей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Познавательное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66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41,1%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126</w:t>
            </w: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Речевое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52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77,5%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58,7%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126</w:t>
            </w:r>
          </w:p>
        </w:tc>
      </w:tr>
      <w:tr w:rsidR="009954A2" w:rsidRPr="00806762" w:rsidTr="00B23BF6">
        <w:trPr>
          <w:trHeight w:val="1015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Художественно- эстетическое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39,6%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37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126</w:t>
            </w:r>
          </w:p>
        </w:tc>
      </w:tr>
      <w:tr w:rsidR="009954A2" w:rsidRPr="00806762" w:rsidTr="00B23BF6">
        <w:trPr>
          <w:trHeight w:val="1015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Социально- коммуникативное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57,9%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42,0%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126</w:t>
            </w:r>
          </w:p>
        </w:tc>
      </w:tr>
      <w:tr w:rsidR="009954A2" w:rsidRPr="00806762" w:rsidTr="00B23BF6">
        <w:trPr>
          <w:trHeight w:val="686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lastRenderedPageBreak/>
              <w:t>Физическое развитие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21,4%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82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65,4%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6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107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126</w:t>
            </w:r>
          </w:p>
        </w:tc>
      </w:tr>
    </w:tbl>
    <w:p w:rsidR="009954A2" w:rsidRPr="00806762" w:rsidRDefault="009954A2" w:rsidP="009954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607A" w:rsidRDefault="00B2607A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607A" w:rsidRDefault="00B2607A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607A" w:rsidRDefault="00B2607A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607A" w:rsidRDefault="00B2607A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90034" w:rsidRDefault="00490034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607A" w:rsidRDefault="00B2607A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954A2" w:rsidRPr="00806762" w:rsidRDefault="009954A2" w:rsidP="009954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06762">
        <w:rPr>
          <w:rFonts w:ascii="Times New Roman" w:hAnsi="Times New Roman"/>
          <w:b/>
          <w:bCs/>
          <w:sz w:val="24"/>
          <w:szCs w:val="24"/>
        </w:rPr>
        <w:t>2 корпус</w:t>
      </w:r>
    </w:p>
    <w:tbl>
      <w:tblPr>
        <w:tblStyle w:val="28"/>
        <w:tblW w:w="10348" w:type="dxa"/>
        <w:tblInd w:w="392" w:type="dxa"/>
        <w:tblLayout w:type="fixed"/>
        <w:tblLook w:val="04A0"/>
      </w:tblPr>
      <w:tblGrid>
        <w:gridCol w:w="1701"/>
        <w:gridCol w:w="567"/>
        <w:gridCol w:w="709"/>
        <w:gridCol w:w="567"/>
        <w:gridCol w:w="567"/>
        <w:gridCol w:w="708"/>
        <w:gridCol w:w="709"/>
        <w:gridCol w:w="709"/>
        <w:gridCol w:w="567"/>
        <w:gridCol w:w="709"/>
        <w:gridCol w:w="567"/>
        <w:gridCol w:w="567"/>
        <w:gridCol w:w="425"/>
        <w:gridCol w:w="709"/>
        <w:gridCol w:w="567"/>
      </w:tblGrid>
      <w:tr w:rsidR="009954A2" w:rsidRPr="00806762" w:rsidTr="00B23BF6">
        <w:trPr>
          <w:trHeight w:val="671"/>
        </w:trPr>
        <w:tc>
          <w:tcPr>
            <w:tcW w:w="1701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Образовательная область</w:t>
            </w:r>
          </w:p>
        </w:tc>
        <w:tc>
          <w:tcPr>
            <w:tcW w:w="2410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Высокий уровень</w:t>
            </w:r>
          </w:p>
        </w:tc>
        <w:tc>
          <w:tcPr>
            <w:tcW w:w="2693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Средний уровень</w:t>
            </w:r>
          </w:p>
        </w:tc>
        <w:tc>
          <w:tcPr>
            <w:tcW w:w="2268" w:type="dxa"/>
            <w:gridSpan w:val="4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Низкий уровень</w:t>
            </w:r>
          </w:p>
        </w:tc>
        <w:tc>
          <w:tcPr>
            <w:tcW w:w="709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Количество детей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Количество детей</w:t>
            </w: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  <w:vMerge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1134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1417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1276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</w:tc>
        <w:tc>
          <w:tcPr>
            <w:tcW w:w="992" w:type="dxa"/>
            <w:gridSpan w:val="2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</w:tc>
        <w:tc>
          <w:tcPr>
            <w:tcW w:w="709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Сентябрь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vMerge w:val="restart"/>
          </w:tcPr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  <w:r w:rsidRPr="00646B6C">
              <w:rPr>
                <w:rFonts w:ascii="PT Astra Serif" w:hAnsi="PT Astra Serif"/>
                <w:b/>
              </w:rPr>
              <w:t>Май</w:t>
            </w: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  <w:p w:rsidR="009954A2" w:rsidRPr="00646B6C" w:rsidRDefault="009954A2" w:rsidP="009954A2">
            <w:pPr>
              <w:rPr>
                <w:rFonts w:ascii="PT Astra Serif" w:hAnsi="PT Astra Serif"/>
                <w:b/>
              </w:rPr>
            </w:pPr>
          </w:p>
        </w:tc>
      </w:tr>
      <w:tr w:rsidR="009954A2" w:rsidRPr="00806762" w:rsidTr="00B23BF6">
        <w:trPr>
          <w:trHeight w:val="151"/>
        </w:trPr>
        <w:tc>
          <w:tcPr>
            <w:tcW w:w="1701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ind w:hanging="391"/>
              <w:jc w:val="center"/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 Кол – во детей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Кол – во детей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%</w:t>
            </w:r>
          </w:p>
        </w:tc>
        <w:tc>
          <w:tcPr>
            <w:tcW w:w="709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Познавательное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54,3%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54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47,6%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41,1%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129</w:t>
            </w:r>
          </w:p>
        </w:tc>
      </w:tr>
      <w:tr w:rsidR="009954A2" w:rsidRPr="00806762" w:rsidTr="00B23BF6">
        <w:trPr>
          <w:trHeight w:val="671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Речевое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10,4%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45,2%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77,5%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59,7%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15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129</w:t>
            </w:r>
          </w:p>
        </w:tc>
      </w:tr>
      <w:tr w:rsidR="009954A2" w:rsidRPr="00806762" w:rsidTr="00B23BF6">
        <w:trPr>
          <w:trHeight w:val="1015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Художественно- эстетическое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6,6%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39,6%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58,8%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76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60,3%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39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35,5%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129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B23BF6">
        <w:trPr>
          <w:trHeight w:val="1015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Социально- коммуникативное развитие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14,9%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57,9%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83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88,2%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53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42,0%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18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16,8%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129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</w:tr>
      <w:tr w:rsidR="009954A2" w:rsidRPr="00806762" w:rsidTr="00B23BF6">
        <w:trPr>
          <w:trHeight w:val="686"/>
        </w:trPr>
        <w:tc>
          <w:tcPr>
            <w:tcW w:w="1701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Физическое развитие</w:t>
            </w:r>
          </w:p>
          <w:p w:rsidR="009954A2" w:rsidRPr="00806762" w:rsidRDefault="009954A2" w:rsidP="009954A2">
            <w:pPr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25,4%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90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79,0%</w:t>
            </w:r>
          </w:p>
        </w:tc>
        <w:tc>
          <w:tcPr>
            <w:tcW w:w="708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79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69,4%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44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34,9%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14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13,0%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0%</w:t>
            </w:r>
          </w:p>
        </w:tc>
        <w:tc>
          <w:tcPr>
            <w:tcW w:w="709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110</w:t>
            </w:r>
          </w:p>
        </w:tc>
        <w:tc>
          <w:tcPr>
            <w:tcW w:w="567" w:type="dxa"/>
          </w:tcPr>
          <w:p w:rsidR="009954A2" w:rsidRPr="00806762" w:rsidRDefault="009954A2" w:rsidP="009954A2">
            <w:pPr>
              <w:rPr>
                <w:rFonts w:ascii="PT Astra Serif" w:hAnsi="PT Astra Serif"/>
              </w:rPr>
            </w:pPr>
            <w:r w:rsidRPr="00806762">
              <w:rPr>
                <w:rFonts w:ascii="PT Astra Serif" w:hAnsi="PT Astra Serif"/>
              </w:rPr>
              <w:t>129</w:t>
            </w:r>
          </w:p>
        </w:tc>
      </w:tr>
    </w:tbl>
    <w:p w:rsidR="009954A2" w:rsidRDefault="009954A2" w:rsidP="009954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954A2" w:rsidRDefault="009954A2" w:rsidP="009954A2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70669F" w:rsidRDefault="0070669F" w:rsidP="0070669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0669F" w:rsidRDefault="0070669F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B23B4" w:rsidRDefault="009B23B4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426372" w:rsidRDefault="00426372" w:rsidP="00751F28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CA1CAA" w:rsidRPr="00646B6C" w:rsidRDefault="00CA1CAA" w:rsidP="00646B6C">
      <w:pPr>
        <w:spacing w:after="0" w:line="240" w:lineRule="auto"/>
        <w:jc w:val="both"/>
        <w:rPr>
          <w:rFonts w:ascii="PT Astra Serif" w:hAnsi="PT Astra Serif"/>
          <w:b/>
          <w:bCs/>
          <w:sz w:val="28"/>
          <w:szCs w:val="28"/>
        </w:rPr>
      </w:pPr>
      <w:r w:rsidRPr="00646B6C">
        <w:rPr>
          <w:rFonts w:ascii="PT Astra Serif" w:hAnsi="PT Astra Serif"/>
          <w:b/>
          <w:bCs/>
          <w:sz w:val="28"/>
          <w:szCs w:val="28"/>
        </w:rPr>
        <w:t>Рисунок 1. Сводная диаграмма освоения основной общеобразовательной программы по образовательным област</w:t>
      </w:r>
      <w:r w:rsidR="00B60191" w:rsidRPr="00646B6C">
        <w:rPr>
          <w:rFonts w:ascii="PT Astra Serif" w:hAnsi="PT Astra Serif"/>
          <w:b/>
          <w:bCs/>
          <w:sz w:val="28"/>
          <w:szCs w:val="28"/>
        </w:rPr>
        <w:t>ям за 2022-2023</w:t>
      </w:r>
      <w:r w:rsidRPr="00646B6C">
        <w:rPr>
          <w:rFonts w:ascii="PT Astra Serif" w:hAnsi="PT Astra Serif"/>
          <w:b/>
          <w:bCs/>
          <w:sz w:val="28"/>
          <w:szCs w:val="28"/>
        </w:rPr>
        <w:t xml:space="preserve">учебный год, </w:t>
      </w:r>
    </w:p>
    <w:p w:rsidR="00E73638" w:rsidRPr="007B127F" w:rsidRDefault="00E73638" w:rsidP="00751F28">
      <w:pPr>
        <w:spacing w:after="0" w:line="240" w:lineRule="auto"/>
        <w:ind w:firstLine="709"/>
        <w:jc w:val="both"/>
        <w:rPr>
          <w:rFonts w:ascii="PT Astra Serif" w:hAnsi="PT Astra Serif"/>
          <w:b/>
          <w:bCs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E73638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E73638" w:rsidRDefault="00B23BF6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60960</wp:posOffset>
            </wp:positionV>
            <wp:extent cx="6422390" cy="4979035"/>
            <wp:effectExtent l="19050" t="0" r="16510" b="0"/>
            <wp:wrapNone/>
            <wp:docPr id="1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B2607A" w:rsidRDefault="00B2607A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B2607A" w:rsidRDefault="00B2607A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31539" w:rsidRDefault="00D31539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31539" w:rsidRDefault="00D31539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31539" w:rsidRDefault="00D31539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B23B4" w:rsidRPr="006859F8" w:rsidRDefault="009B23B4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A1CAA" w:rsidRDefault="00CA1CAA" w:rsidP="00751F2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A1CAA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23B4" w:rsidRDefault="009B23B4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23B4" w:rsidRDefault="00775DAE" w:rsidP="009954A2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  <w:sectPr w:rsidR="009B23B4" w:rsidSect="004D4BB1">
          <w:footerReference w:type="default" r:id="rId14"/>
          <w:footerReference w:type="first" r:id="rId15"/>
          <w:pgSz w:w="11906" w:h="16838"/>
          <w:pgMar w:top="720" w:right="566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A1CAA" w:rsidRPr="00646B6C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46B6C">
        <w:rPr>
          <w:rFonts w:ascii="PT Astra Serif" w:hAnsi="PT Astra Serif"/>
          <w:b/>
          <w:sz w:val="28"/>
          <w:szCs w:val="28"/>
        </w:rPr>
        <w:lastRenderedPageBreak/>
        <w:t>Результаты диагностики по отдельным образовательным областям: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Образовательная область «Социально – коммуникативное развитие».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D31539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Анализируя результаты диагностики детей в начале учебного года и в конце, видно, что детей с в</w:t>
      </w:r>
      <w:r w:rsidR="00704BB9" w:rsidRPr="00D31539">
        <w:rPr>
          <w:rFonts w:ascii="PT Astra Serif" w:hAnsi="PT Astra Serif"/>
          <w:sz w:val="24"/>
          <w:szCs w:val="24"/>
        </w:rPr>
        <w:t>ысоким уровнем стало больше – 163</w:t>
      </w:r>
      <w:r w:rsidRPr="00D31539">
        <w:rPr>
          <w:rFonts w:ascii="PT Astra Serif" w:hAnsi="PT Astra Serif"/>
          <w:sz w:val="24"/>
          <w:szCs w:val="24"/>
        </w:rPr>
        <w:t xml:space="preserve"> человека, что сос</w:t>
      </w:r>
      <w:r w:rsidR="00704BB9" w:rsidRPr="00D31539">
        <w:rPr>
          <w:rFonts w:ascii="PT Astra Serif" w:hAnsi="PT Astra Serif"/>
          <w:sz w:val="24"/>
          <w:szCs w:val="24"/>
        </w:rPr>
        <w:t xml:space="preserve">тавляет 57,9%, со средним  - 138 </w:t>
      </w:r>
      <w:r w:rsidRPr="00D31539">
        <w:rPr>
          <w:rFonts w:ascii="PT Astra Serif" w:hAnsi="PT Astra Serif"/>
          <w:sz w:val="24"/>
          <w:szCs w:val="24"/>
        </w:rPr>
        <w:t>человека 42,0%, дети с низким уровнем развития – 0.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Большая часть детей знакома с моральными нормами и правилами поведения. Они проявляют интерес к разнообразному содержанию сюжетно – ролевых игр, осваивают умения принимать игровую роль. У детей сформировалось положительное отношение к труду взрослых, появилось желание принимать участие в посильном труде, умении преодолевать небольшие трудности. Сформированы навыки организованного поведения в детском саду, дома, на улице; сформированы элементарные представления о том, что хорошо и что плохо. Самостоятельно организуют разные виды игр (сюжетные, подвижные, режиссерские, досуговые, дидактические и др.) и вовлекают в них сверстников.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Организуют со сверстниками игры-придумывания, проходящие целиком в вербальном плане (сформированность внутреннего плана деятельности). Следует отметить, что у некоторых детей еще недостаточная сформированность коммуникативных компетенций и невысокая организация самостоятельной деятельности.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</w:t>
      </w:r>
      <w:r w:rsidRPr="006859F8">
        <w:rPr>
          <w:rFonts w:ascii="PT Astra Serif" w:hAnsi="PT Astra Serif"/>
          <w:sz w:val="24"/>
          <w:szCs w:val="24"/>
        </w:rPr>
        <w:t>: предложить родителям детей, имеющих средний показатель в данной образовательной области, в летний период, как можно больше организовывать самостоятельную деятельность детей, прививать правила безопасного поведения и нравственных норм.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Образовательная область «Познавательное развитие»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D31539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По сравнению с резу</w:t>
      </w:r>
      <w:r w:rsidR="00B60191" w:rsidRPr="00D31539">
        <w:rPr>
          <w:rFonts w:ascii="PT Astra Serif" w:hAnsi="PT Astra Serif"/>
          <w:sz w:val="24"/>
          <w:szCs w:val="24"/>
        </w:rPr>
        <w:t>льтатами на начало учебного 2022-2023</w:t>
      </w:r>
      <w:r w:rsidRPr="00D31539">
        <w:rPr>
          <w:rFonts w:ascii="PT Astra Serif" w:hAnsi="PT Astra Serif"/>
          <w:sz w:val="24"/>
          <w:szCs w:val="24"/>
        </w:rPr>
        <w:t xml:space="preserve"> года, высокий уровень по развитию детей в данной области вырос на 43,9% и составил на</w:t>
      </w:r>
      <w:r w:rsidR="00704BB9" w:rsidRPr="00D31539">
        <w:rPr>
          <w:rFonts w:ascii="PT Astra Serif" w:hAnsi="PT Astra Serif"/>
          <w:sz w:val="24"/>
          <w:szCs w:val="24"/>
        </w:rPr>
        <w:t xml:space="preserve"> конец учебного года – 52,3% (163</w:t>
      </w:r>
      <w:r w:rsidRPr="00D31539">
        <w:rPr>
          <w:rFonts w:ascii="PT Astra Serif" w:hAnsi="PT Astra Serif"/>
          <w:sz w:val="24"/>
          <w:szCs w:val="24"/>
        </w:rPr>
        <w:t xml:space="preserve"> человек), это говорит о том, что 57 человек улучшили свои знания до высо</w:t>
      </w:r>
      <w:r w:rsidR="00704BB9" w:rsidRPr="00D31539">
        <w:rPr>
          <w:rFonts w:ascii="PT Astra Serif" w:hAnsi="PT Astra Serif"/>
          <w:sz w:val="24"/>
          <w:szCs w:val="24"/>
        </w:rPr>
        <w:t xml:space="preserve">кого уровня, на среднем уровне 138 </w:t>
      </w:r>
      <w:r w:rsidRPr="00D31539">
        <w:rPr>
          <w:rFonts w:ascii="PT Astra Serif" w:hAnsi="PT Astra Serif"/>
          <w:sz w:val="24"/>
          <w:szCs w:val="24"/>
        </w:rPr>
        <w:t>человек – 47,6%, низкий уровень  - 0.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Анализ мониторинга показал, что большинство детей имеют представления о себе, о составе семьи, родственных отношениях, о государстве и принадлежности к нему, о мире. Знают герб, флаг, гимн России, столицу. Имеют представление о родном городе, о его достопримечательностях. Устанавливают элементарные причинно-следственные связи. Умеют работать по правилу и образцу, слушать взрослого и выполнять его инструкции. Умеют называть для каждого числа в пределах 10 предыдущее и последующее числа, обозначать числа 1-10 с помощью групп предметов и точек, а также с помощью цифр, печатая их в клетках. Умеют определять на основе предметных действий состав чисел первого десятка. Умеют использовать числовой отрезок для присчитывания и отсчитывания одной или нескольких единиц. Умеют пользоваться линейкой для измерения длины.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Умеют ориентироваться на листе бумаги в клетку, ориентироваться в пространстве с помощью плана. Умеют в простейших случаях пользоваться часами.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Рекомендации:</w:t>
      </w:r>
      <w:r w:rsidRPr="006859F8">
        <w:rPr>
          <w:rFonts w:ascii="PT Astra Serif" w:hAnsi="PT Astra Serif"/>
          <w:sz w:val="24"/>
          <w:szCs w:val="24"/>
        </w:rPr>
        <w:t xml:space="preserve"> Дать родителям рекомендации по формированию целостной картины мира. Развивать у детей интерес к самостоятельному познанию (наблюдать, обследовать, экспериментировать с разнообразными материалами, ставить опыты).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CA1CAA" w:rsidRPr="006859F8" w:rsidRDefault="0056751C" w:rsidP="0056751C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</w:t>
      </w:r>
      <w:r w:rsidR="00CA1CAA" w:rsidRPr="006859F8">
        <w:rPr>
          <w:rFonts w:ascii="PT Astra Serif" w:hAnsi="PT Astra Serif"/>
          <w:b/>
          <w:sz w:val="24"/>
          <w:szCs w:val="24"/>
        </w:rPr>
        <w:t>Образовательная область «Речевое развитие»</w:t>
      </w:r>
    </w:p>
    <w:p w:rsidR="00CA1CAA" w:rsidRPr="006859F8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CA1CAA" w:rsidRPr="00D31539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Высокий уровень </w:t>
      </w:r>
      <w:r w:rsidR="005B7EFC" w:rsidRPr="00D31539">
        <w:rPr>
          <w:rFonts w:ascii="PT Astra Serif" w:hAnsi="PT Astra Serif"/>
          <w:sz w:val="24"/>
          <w:szCs w:val="24"/>
        </w:rPr>
        <w:t>41,2% - 138</w:t>
      </w:r>
      <w:r w:rsidRPr="00D31539">
        <w:rPr>
          <w:rFonts w:ascii="PT Astra Serif" w:hAnsi="PT Astra Serif"/>
          <w:sz w:val="24"/>
          <w:szCs w:val="24"/>
        </w:rPr>
        <w:t xml:space="preserve"> человека</w:t>
      </w:r>
    </w:p>
    <w:p w:rsidR="00CA1CAA" w:rsidRPr="00D31539" w:rsidRDefault="005B7EFC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 xml:space="preserve">Средний уровень 58,7% - 163 </w:t>
      </w:r>
      <w:r w:rsidR="00CA1CAA" w:rsidRPr="00D31539">
        <w:rPr>
          <w:rFonts w:ascii="PT Astra Serif" w:hAnsi="PT Astra Serif"/>
          <w:sz w:val="24"/>
          <w:szCs w:val="24"/>
        </w:rPr>
        <w:t>человека</w:t>
      </w:r>
    </w:p>
    <w:p w:rsidR="00CA1CAA" w:rsidRPr="00D31539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Низкий уровень 0%</w:t>
      </w:r>
    </w:p>
    <w:p w:rsidR="0056751C" w:rsidRDefault="0056751C" w:rsidP="0056751C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</w:t>
      </w:r>
      <w:r w:rsidR="00CA1CAA" w:rsidRPr="006859F8">
        <w:rPr>
          <w:rFonts w:ascii="PT Astra Serif" w:hAnsi="PT Astra Serif"/>
          <w:sz w:val="24"/>
          <w:szCs w:val="24"/>
        </w:rPr>
        <w:t xml:space="preserve">По развитию связной речи и творческого воображения, можно видеть положительную динамику в уровне развития не только творческого воображения и связной речи, но и в образности речи, интересе детей к непосредственно образовательной деятельности, художественной литературе, русскому </w:t>
      </w:r>
    </w:p>
    <w:p w:rsidR="00CA1CAA" w:rsidRPr="006859F8" w:rsidRDefault="00CA1CAA" w:rsidP="0056751C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lastRenderedPageBreak/>
        <w:t>фольклору. У детей значительно активизировался словарный запас и в обыденной жизни, речь стала яркой, эмоциональной, дети используют в речи эпитеты, метафоры, пословицы и поговорки. Активно общаются со сверстниками и взрослыми. Владеют диалогической речью и конструктивными способами взаимодействия с детьми и взрослыми (договариваются, обмениваются предметами, распределяют действия при сотрудничестве, соблюдают правила взаимодействия в парах, в группах), высказывают свою точку зрения в обсуждениях. Умеют самостоятельно пересказывать литературные произведения, составлять сюжетные рассказы, в том числе на темы из личного опыта, самостоятельно выбранную тему, составлять творческие рассказы. Имеют представление о предложении, умеют определять количество слов в предложении, составлять предложения из заданного количества слов, могут конструировать разнообразные предложения: сложносочиненные и сложноподчиненные. Умеют производить звуковой анализ слов: вычленять в словах или фразах определенные звуки, давать им характеристику (гласный, согласный, твердый, мягкий, звонкий, глухой, ударный, безударный). Делят слова на слоги. Следует отметить, что у некоторых детей есть нарушения в речи и требуется индивидуальная работа с логопедом.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</w:t>
      </w:r>
      <w:r w:rsidRPr="006859F8">
        <w:rPr>
          <w:rFonts w:ascii="PT Astra Serif" w:hAnsi="PT Astra Serif"/>
          <w:sz w:val="24"/>
          <w:szCs w:val="24"/>
        </w:rPr>
        <w:t>: посоветовать родителям приобщать детей к культуре чтения художественной литературы, поощрять детское словотворчество.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Образовательная область «Художественно - эстетическое развитие»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D31539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Анализ результатов диагностики на начало и конец года показал, что в конце учебного года значительно вырос высокий уровень развития детей и составил 39,6% (</w:t>
      </w:r>
      <w:r w:rsidR="005B7EFC" w:rsidRPr="00D31539">
        <w:rPr>
          <w:rFonts w:ascii="PT Astra Serif" w:hAnsi="PT Astra Serif"/>
          <w:sz w:val="24"/>
          <w:szCs w:val="24"/>
        </w:rPr>
        <w:t>1</w:t>
      </w:r>
      <w:r w:rsidRPr="00D31539">
        <w:rPr>
          <w:rFonts w:ascii="PT Astra Serif" w:hAnsi="PT Astra Serif"/>
          <w:sz w:val="24"/>
          <w:szCs w:val="24"/>
        </w:rPr>
        <w:t>50 челов</w:t>
      </w:r>
      <w:r w:rsidR="005B7EFC" w:rsidRPr="00D31539">
        <w:rPr>
          <w:rFonts w:ascii="PT Astra Serif" w:hAnsi="PT Astra Serif"/>
          <w:sz w:val="24"/>
          <w:szCs w:val="24"/>
        </w:rPr>
        <w:t>ек), средний уровень – 60,3% (251</w:t>
      </w:r>
      <w:r w:rsidRPr="00D31539">
        <w:rPr>
          <w:rFonts w:ascii="PT Astra Serif" w:hAnsi="PT Astra Serif"/>
          <w:sz w:val="24"/>
          <w:szCs w:val="24"/>
        </w:rPr>
        <w:t xml:space="preserve"> человек), а детей с низким результатом нет.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Многие дети, активно включаются в работу, могут планировать этапы создания собственной постройки, находить конструктивные решения, умеют работать коллективно, анализируют образец постройки. Они с удовольствием по рисунку создают постройки, умеют пользоваться шаблоном. 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Проявляют стремление к постоянному общению с книгой, испытывают явное удовольствие при слушании литературных произведений.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В рисовании имеют элементарные технические навыки: правильно держат карандаш, кисть и свободно пользуются ими. Изображают предметы и создают несложные сюжетные композиции, изображения по мотивам народных игрушек. Создают небольшие сюжетные композиции, но допускают ошибки при передаче пропорции, позы и движения фигур.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В лепке дети лепят предметы разной формы, используя усвоенные приемы и способы.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Большинство детей различают такие особенности музыкального искусства, как выразительность и изобразительность, выделяют с небольшой помощью взрослого музыкальный образ, дают ему характеристику. У многих зафиксирован сдвиг в формировании элементарных вокально-хоровых навыков – чувство ритма, звукообразование, дыхание; навыков игры на детских музыкальных инструментах – чувство ансамбля, такта.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Рекомендации:</w:t>
      </w:r>
      <w:r w:rsidRPr="006859F8">
        <w:rPr>
          <w:rFonts w:ascii="PT Astra Serif" w:hAnsi="PT Astra Serif"/>
          <w:sz w:val="24"/>
          <w:szCs w:val="24"/>
        </w:rPr>
        <w:t xml:space="preserve"> порекомендовать родителям побольше экспериментировать с детьми в художественной деятельности, шире использовать нетрадиционные техники; создавать проблемные ситуации, активизирующие творческое воображение детей («дорисуй», «придумай сам», «закончи»); пополнить домашние уголки детей для творчества разнообразным художественным материалом, принадлежностями для художественной деятельности.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Образовательная область «Физическое развитие»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D31539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Высокий уровень </w:t>
      </w:r>
      <w:r w:rsidR="005B7EFC" w:rsidRPr="00D31539">
        <w:rPr>
          <w:rFonts w:ascii="PT Astra Serif" w:hAnsi="PT Astra Serif"/>
          <w:sz w:val="24"/>
          <w:szCs w:val="24"/>
        </w:rPr>
        <w:t>65% - 298</w:t>
      </w:r>
      <w:r w:rsidRPr="00D31539">
        <w:rPr>
          <w:rFonts w:ascii="PT Astra Serif" w:hAnsi="PT Astra Serif"/>
          <w:sz w:val="24"/>
          <w:szCs w:val="24"/>
        </w:rPr>
        <w:t xml:space="preserve"> человек</w:t>
      </w:r>
    </w:p>
    <w:p w:rsidR="00CA1CAA" w:rsidRPr="00D31539" w:rsidRDefault="005B7EFC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Средний уровень 34,9% - 103</w:t>
      </w:r>
      <w:r w:rsidR="00CA1CAA" w:rsidRPr="00D31539">
        <w:rPr>
          <w:rFonts w:ascii="PT Astra Serif" w:hAnsi="PT Astra Serif"/>
          <w:sz w:val="24"/>
          <w:szCs w:val="24"/>
        </w:rPr>
        <w:t xml:space="preserve"> человека</w:t>
      </w:r>
    </w:p>
    <w:p w:rsidR="00CA1CAA" w:rsidRPr="00D31539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D31539">
        <w:rPr>
          <w:rFonts w:ascii="PT Astra Serif" w:hAnsi="PT Astra Serif"/>
          <w:sz w:val="24"/>
          <w:szCs w:val="24"/>
        </w:rPr>
        <w:t>Низкий уровень 0%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Большая часть детей в конце года правильно выполняют все виды основных движений (ходьба, бег, метание, лазанье). Могут перебрасывать набивные мячи (вес 1 кг), бросать предметы в цель из разных исходных положений, попадать в вертикальную и горизонтальную цель с </w:t>
      </w:r>
      <w:r w:rsidRPr="006859F8">
        <w:rPr>
          <w:rFonts w:ascii="PT Astra Serif" w:hAnsi="PT Astra Serif"/>
          <w:sz w:val="24"/>
          <w:szCs w:val="24"/>
        </w:rPr>
        <w:lastRenderedPageBreak/>
        <w:t>расстояния 5 м, метать предметы правой и левой рукой на расстояние 5-12 м, метать предметы в движущуюся цель. Умеют перестраиваться в 3-4 колонны, в 2-3 круга на ходу, в две шеренги после расчета на «первый-второй», соблюдать интервалы во время передвижения. Выполняют физические упражнения из разных исходных положений четко и ритмично, в заданном темпе, под музыку, по словесной инструкции. Следят за правильной осанкой. Участвует в играх с элементами спорта (городки, бадминтон, баскетбол, футбол, хоккей, настольный теннис).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Рекомендации:</w:t>
      </w:r>
      <w:r w:rsidRPr="006859F8">
        <w:rPr>
          <w:rFonts w:ascii="PT Astra Serif" w:hAnsi="PT Astra Serif"/>
          <w:sz w:val="24"/>
          <w:szCs w:val="24"/>
        </w:rPr>
        <w:t xml:space="preserve"> предложить родителям соблюдать двигательный режим, проводить закаливающие мероприятия, проводить беседы с детьми по формированию знаний о ЗОЖ.</w:t>
      </w:r>
    </w:p>
    <w:p w:rsidR="00CA1CAA" w:rsidRPr="006859F8" w:rsidRDefault="00CA1CAA" w:rsidP="00751F28">
      <w:pPr>
        <w:spacing w:after="0" w:line="240" w:lineRule="auto"/>
        <w:ind w:firstLine="709"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Выводы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Итоговые результаты мониторинга свидетельствуют о достаточном уровне освоения образовательной программы. Так, 100% детей готовы к успешному обучению в школе, в том числе – 41,2% детей продемонстрировали высокий уровень готовности к школьному обучению.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Результаты получены за счет достаточно сформированных предпосылок к учебной деятельности: умение ребенка работать в соответствии с инструкцией, самостоятельно действовать по образцу и осуществлять контроль, вовремя остановиться при выполнении того или иного задания и переключиться на выполнение другого.</w:t>
      </w:r>
    </w:p>
    <w:p w:rsidR="00CA1CAA" w:rsidRPr="006859F8" w:rsidRDefault="00CA1CAA" w:rsidP="00751F28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Очевиден положительный результат проделанной работы: низкий уровень усвоения программы детьми отсутствует, различия в высоком и среднем уровне не </w:t>
      </w:r>
      <w:r w:rsidRPr="008F1522">
        <w:rPr>
          <w:rFonts w:ascii="PT Astra Serif" w:hAnsi="PT Astra Serif"/>
          <w:sz w:val="24"/>
          <w:szCs w:val="24"/>
        </w:rPr>
        <w:t>значительны</w:t>
      </w:r>
      <w:r w:rsidRPr="006859F8">
        <w:rPr>
          <w:rFonts w:ascii="PT Astra Serif" w:hAnsi="PT Astra Serif"/>
          <w:sz w:val="24"/>
          <w:szCs w:val="24"/>
        </w:rPr>
        <w:t>, знания детей прочные, они способны применять их в повседневной деятельности.</w:t>
      </w:r>
    </w:p>
    <w:p w:rsidR="00CA1CAA" w:rsidRPr="006859F8" w:rsidRDefault="00CA1CAA" w:rsidP="00751F28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Полученные данные позволяют сделать вывод, что на конец учебного года дошкольниками</w:t>
      </w:r>
      <w:r w:rsidR="00B60191">
        <w:rPr>
          <w:rFonts w:ascii="PT Astra Serif" w:hAnsi="PT Astra Serif"/>
          <w:sz w:val="24"/>
          <w:szCs w:val="24"/>
        </w:rPr>
        <w:t xml:space="preserve"> подготовительных  групп «Незабудки</w:t>
      </w:r>
      <w:r w:rsidRPr="006859F8">
        <w:rPr>
          <w:rFonts w:ascii="PT Astra Serif" w:hAnsi="PT Astra Serif"/>
          <w:sz w:val="24"/>
          <w:szCs w:val="24"/>
        </w:rPr>
        <w:t>», «</w:t>
      </w:r>
      <w:r w:rsidR="008F1522" w:rsidRPr="008F1522">
        <w:rPr>
          <w:rFonts w:ascii="PT Astra Serif" w:hAnsi="PT Astra Serif"/>
          <w:sz w:val="24"/>
          <w:szCs w:val="24"/>
        </w:rPr>
        <w:t>Пчёлки</w:t>
      </w:r>
      <w:r w:rsidRPr="006859F8">
        <w:rPr>
          <w:rFonts w:ascii="PT Astra Serif" w:hAnsi="PT Astra Serif"/>
          <w:sz w:val="24"/>
          <w:szCs w:val="24"/>
        </w:rPr>
        <w:t>» усвоен программный материал. Прослеживается стабильная и позитивная динамика по всем направлениям развития.</w:t>
      </w: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b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Однако необходимо наметить план на дальнейшую перспективу и развитие каждого ребенка:</w:t>
      </w: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1. Продолжать вести целенаправленную работу по повышению качества освоения программного материала по всем образовательным областям в течение учебного года.</w:t>
      </w: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2. В течение года продолжать развивать речевые и коммуникативные умения детей в непосредственно образовательной деятельности и в индивидуальной работе с детьми на основе комплексного подхода.</w:t>
      </w: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</w:p>
    <w:p w:rsidR="00CA1CAA" w:rsidRPr="006859F8" w:rsidRDefault="00CA1CAA" w:rsidP="00751F28">
      <w:pPr>
        <w:spacing w:after="0" w:line="240" w:lineRule="auto"/>
        <w:ind w:firstLine="709"/>
        <w:contextualSpacing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3. Вести индивидуальные маршруты усвоения программного материала по проблемным областям.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 xml:space="preserve">      Таким образом,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 на новый учебный год.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Вывод</w:t>
      </w:r>
      <w:r w:rsidRPr="006859F8">
        <w:rPr>
          <w:rFonts w:ascii="PT Astra Serif" w:hAnsi="PT Astra Serif"/>
          <w:sz w:val="24"/>
          <w:szCs w:val="24"/>
        </w:rPr>
        <w:t>: 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высокими.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b/>
          <w:sz w:val="24"/>
          <w:szCs w:val="24"/>
        </w:rPr>
        <w:t>Рекомендации</w:t>
      </w:r>
      <w:r w:rsidRPr="006859F8">
        <w:rPr>
          <w:rFonts w:ascii="PT Astra Serif" w:hAnsi="PT Astra Serif"/>
          <w:sz w:val="24"/>
          <w:szCs w:val="24"/>
        </w:rPr>
        <w:t>: воспитателям и специалистам: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1.</w:t>
      </w:r>
      <w:r w:rsidRPr="006859F8">
        <w:rPr>
          <w:rFonts w:ascii="PT Astra Serif" w:hAnsi="PT Astra Serif"/>
          <w:sz w:val="24"/>
          <w:szCs w:val="24"/>
        </w:rPr>
        <w:tab/>
        <w:t>Вести целенаправленную работу по повышению качества освоения программного материала по образовательным областям «Познавательное развитие», «Художественно - эстетическое развитие».  «Речевое  развитие», Срок исполнения: постоянно, в течение года.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2.</w:t>
      </w:r>
      <w:r w:rsidRPr="006859F8">
        <w:rPr>
          <w:rFonts w:ascii="PT Astra Serif" w:hAnsi="PT Astra Serif"/>
          <w:sz w:val="24"/>
          <w:szCs w:val="24"/>
        </w:rPr>
        <w:tab/>
        <w:t xml:space="preserve">Осуществлять дифференцированный подход в течение года к детям с целью улучшения освоения программы. 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Срок исполнения: систематично, в течение года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3.</w:t>
      </w:r>
      <w:r w:rsidRPr="006859F8">
        <w:rPr>
          <w:rFonts w:ascii="PT Astra Serif" w:hAnsi="PT Astra Serif"/>
          <w:sz w:val="24"/>
          <w:szCs w:val="24"/>
        </w:rPr>
        <w:tab/>
        <w:t xml:space="preserve">При планировании воспитательно - образовательной работы учитывать результаты мониторинга. </w:t>
      </w:r>
    </w:p>
    <w:p w:rsidR="00CA1CAA" w:rsidRPr="006859F8" w:rsidRDefault="00CA1CAA" w:rsidP="00751F28">
      <w:pPr>
        <w:tabs>
          <w:tab w:val="left" w:pos="21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859F8">
        <w:rPr>
          <w:rFonts w:ascii="PT Astra Serif" w:hAnsi="PT Astra Serif"/>
          <w:sz w:val="24"/>
          <w:szCs w:val="24"/>
        </w:rPr>
        <w:t>Срок испол</w:t>
      </w:r>
      <w:r>
        <w:rPr>
          <w:rFonts w:ascii="PT Astra Serif" w:hAnsi="PT Astra Serif"/>
          <w:sz w:val="24"/>
          <w:szCs w:val="24"/>
        </w:rPr>
        <w:t>нения: постоянно, в течение год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 xml:space="preserve">  Вызывает тревогу проблема по реализации образовательной области, связанной с социально – коммуникативным развитием воспитанников дошкольного учреждения.  Самые высокие показатели освоения детьми с низким уровнем развития в этом разделе. Можно выделить несколько факторов, объясняющих возникновение этой проблемы: субъективный – низкий </w:t>
      </w:r>
      <w:r w:rsidRPr="00626511">
        <w:rPr>
          <w:rFonts w:ascii="Times New Roman" w:hAnsi="Times New Roman"/>
          <w:bCs/>
          <w:sz w:val="24"/>
          <w:szCs w:val="24"/>
        </w:rPr>
        <w:lastRenderedPageBreak/>
        <w:t>уровень индекса здоровья детей, поступающих в ДОУ, объективный – низкий уровень взаимодействия взрослых и детей как – личностно - развивающий и гуманистический,  предполагающая уважение к ребенку, создание доброжелательной атмосферы сотрудничества детей в группе, ориентация детей на общечеловеческие ценности.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Требует особого внимания работа по освоению образовательной области «Познавательное развитие». Если в речевом плане у воспитанников достаточно высокие показатели: составляют рассказы по картинке, используют описательные и повествовательные формы, то в плане формирования навыков общения у детей низкие показатели: воспитанники затрудняются объяснить свои поступки, при возникновении конфликта не всегда умеют договориться со сверстниками. По этому направлению требуется психолого-педагогическое сопровождение воспитанников, включение в календарно-тематическое планирование занятий по развитию коммуникативных навыков.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Воспитанники групп достаточно хорошо знакомы с литературой в соответствии с требованиями программы, но дети затрудняются назвать автора произведения, не могут проанализировать произведение с позиции нравственности, дать оценку поступкам героев. Эти проблемы возникают из-за отсутствия дифференцированного подхода к воспитанникам, необходимости проводить индивидуальную работу с детьми, испытывающими сложности в освоении программного материала.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Отмечается повышение результативности в освоении образовательной области «Речевое развитие». Причем надо отметить, что значительно повысился показатель детей с высоким уровнем развития. Существенное влияние на повышения качества в этой образовательной области оказало использование педагогами в НОД и свободной деятельности детей развивающего оборудования  дидактического материала. Положительно сказывается на качественное повышение результатов использование педагогами группы развивающих технологий ТРИЗ, а также использование информационных технологий в виде презентаций. Если проанализировать проблемы воспитанником с низким уровнем развития, то можно выделить следующие: установление причинно-следственных связей, состав числа, временные понятия.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На достаточно высоком уровне была проведена работа по реализации образовательной области «Физическое развитие». Педагоги стараются максимально использовать наиболее эффективные формы работы с детьми: проектную деятельность, нетрадиционные формы занятий. Особое внимание уделяется созданию социализированной предметно-развивающей среды. В группе созданы игровые центры для организации сюжетно-ролевых игр с учетом гендерной направленности, трудовой деятельности, ознакомлению с окружающим миром.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Только 11,9% детей испытывают трудности в организации совместной игровой деятельности и умении устанавливать партнерские отношения.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Недостатки в календарно-тематическом планировании по реализации образовательных областей во многом обусловили проявление всех обозначенных выше затруднений.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По развитию компетентностей по образовательным областям: на начало года –73,5%, а на конец учебного года – 97,7%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26511">
        <w:rPr>
          <w:rFonts w:ascii="Times New Roman" w:hAnsi="Times New Roman"/>
          <w:sz w:val="24"/>
        </w:rPr>
        <w:t xml:space="preserve">После проведения мониторинга на начальном этапе обучения педагогами ДОУ были спланированы формы работы с детьми и способы по устранению выявленных недостатков. В результате данной работы повысился уровень компетентностей детей по образовательным областям. 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 xml:space="preserve">Результаты развития компетентностей по образовательным областям </w:t>
      </w:r>
    </w:p>
    <w:p w:rsidR="00CA1CAA" w:rsidRPr="00626511" w:rsidRDefault="00B6019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2022 – 2023</w:t>
      </w:r>
      <w:r w:rsidR="00CA1CAA">
        <w:rPr>
          <w:rFonts w:ascii="Times New Roman" w:hAnsi="Times New Roman"/>
          <w:b/>
          <w:sz w:val="24"/>
          <w:szCs w:val="24"/>
        </w:rPr>
        <w:t xml:space="preserve"> </w:t>
      </w:r>
      <w:r w:rsidR="00CA1CAA" w:rsidRPr="00626511">
        <w:rPr>
          <w:rFonts w:ascii="Times New Roman" w:hAnsi="Times New Roman"/>
          <w:b/>
          <w:sz w:val="24"/>
          <w:szCs w:val="24"/>
        </w:rPr>
        <w:t>учебном году</w:t>
      </w:r>
    </w:p>
    <w:tbl>
      <w:tblPr>
        <w:tblW w:w="8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1427"/>
        <w:gridCol w:w="1192"/>
        <w:gridCol w:w="1022"/>
        <w:gridCol w:w="1387"/>
      </w:tblGrid>
      <w:tr w:rsidR="008F1522" w:rsidRPr="00626511" w:rsidTr="00E86EDC">
        <w:trPr>
          <w:jc w:val="center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Разделы</w:t>
            </w:r>
          </w:p>
        </w:tc>
        <w:tc>
          <w:tcPr>
            <w:tcW w:w="5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Итого по детскому саду</w:t>
            </w:r>
          </w:p>
        </w:tc>
      </w:tr>
      <w:tr w:rsidR="008F1522" w:rsidRPr="00626511" w:rsidTr="00E86EDC">
        <w:trPr>
          <w:trHeight w:val="68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402C12" w:rsidRPr="00626511" w:rsidTr="00E86EDC">
        <w:trPr>
          <w:trHeight w:val="137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402C1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корпус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2корпус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корпус</w:t>
            </w:r>
          </w:p>
        </w:tc>
        <w:tc>
          <w:tcPr>
            <w:tcW w:w="1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корпус</w:t>
            </w:r>
          </w:p>
        </w:tc>
      </w:tr>
      <w:tr w:rsidR="008F1522" w:rsidRPr="00626511" w:rsidTr="00E86EDC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1. Социально – коммуникативное развитие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402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DA6AC6" w:rsidP="00DA6AC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402C1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8F1522" w:rsidRPr="00626511" w:rsidTr="00E86EDC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2. Познавательное развитие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402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E86EDC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402C1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8F1522" w:rsidRPr="00626511" w:rsidTr="00E86EDC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lastRenderedPageBreak/>
              <w:t>3. Речевое развитие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402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E86EDC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402C1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8F1522" w:rsidRPr="00626511" w:rsidTr="00E86EDC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 xml:space="preserve">4. Художественно – эстетическое развитие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402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E86EDC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402C1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8F1522" w:rsidRPr="00626511" w:rsidTr="00E86EDC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522" w:rsidRPr="00626511" w:rsidRDefault="008F152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5. Физическое развитие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402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87%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E86EDC" w:rsidP="00DA6AC6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402C1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522" w:rsidRPr="00626511" w:rsidRDefault="008F1522" w:rsidP="008F152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</w:tbl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1CAA" w:rsidRPr="00806774" w:rsidRDefault="00CA1CAA" w:rsidP="00806774">
      <w:pPr>
        <w:jc w:val="both"/>
        <w:rPr>
          <w:rFonts w:ascii="PT Astra Serif" w:hAnsi="PT Astra Serif"/>
        </w:rPr>
      </w:pPr>
      <w:r w:rsidRPr="00626511">
        <w:rPr>
          <w:rFonts w:ascii="Times New Roman" w:hAnsi="Times New Roman"/>
          <w:sz w:val="24"/>
          <w:szCs w:val="24"/>
        </w:rPr>
        <w:t xml:space="preserve">     Сравнительный анализ результатов мониторинга в начале и в конце учебного года показывает рост усвоения программного материала детьми, т. е. прослеживается положительная динамика развития ребенка по всем видам деятельности. В основном показатели выполнения программы лежат в пределах высокого и среднего уровня. В целом по детскому саду можно отметить, что работа по примерной общеобразовательной программе дошкольного образования</w:t>
      </w:r>
      <w:r w:rsidR="00806774" w:rsidRPr="00806774">
        <w:rPr>
          <w:rFonts w:ascii="PT Astra Serif" w:hAnsi="PT Astra Serif"/>
        </w:rPr>
        <w:t xml:space="preserve"> </w:t>
      </w:r>
      <w:r w:rsidR="00806774" w:rsidRPr="00965D19">
        <w:rPr>
          <w:rFonts w:ascii="PT Astra Serif" w:hAnsi="PT Astra Serif"/>
        </w:rPr>
        <w:t>«Детство: Комплексная образовательная программа дошкольного образования «Детство» / Т.И. Бабаева, А.Г. Гогоберидзе, О.В. Солнцева и др. – СПб.: ООО «Издательство «Детство-Пресс»,  2019. – 352 с.</w:t>
      </w:r>
      <w:r w:rsidRPr="00626511">
        <w:rPr>
          <w:rFonts w:ascii="Times New Roman" w:hAnsi="Times New Roman"/>
          <w:sz w:val="24"/>
          <w:szCs w:val="24"/>
        </w:rPr>
        <w:t>благотворно сказывается на результатах итогового мониторинга.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Таким образом, образовательная деятельность в ДОУ реализуется на достаточном уровне, но существует проблема с уровнем качества реализации образовательной области «Физическое развитие».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Вывод/анализ: Программный материал усвоен детьми всех возрастных групп по всем разделам на допустимом и оптимально допустимом уровне. По итогам диагностического обследования дети показали положительный результат усвоения программ</w:t>
      </w:r>
      <w:r>
        <w:rPr>
          <w:rFonts w:ascii="Times New Roman" w:hAnsi="Times New Roman"/>
          <w:sz w:val="24"/>
          <w:szCs w:val="24"/>
        </w:rPr>
        <w:t>ного материала в диапазоне от 59,0% до 100</w:t>
      </w:r>
      <w:r w:rsidRPr="00626511">
        <w:rPr>
          <w:rFonts w:ascii="Times New Roman" w:hAnsi="Times New Roman"/>
          <w:sz w:val="24"/>
          <w:szCs w:val="24"/>
        </w:rPr>
        <w:t xml:space="preserve">% (в зависимости от раздела программы и возрастной группы. Положительный результат усвоения программного материала </w:t>
      </w:r>
      <w:r w:rsidRPr="00626511">
        <w:rPr>
          <w:rFonts w:ascii="Times New Roman" w:hAnsi="Times New Roman"/>
          <w:iCs/>
          <w:sz w:val="24"/>
          <w:szCs w:val="24"/>
        </w:rPr>
        <w:t>(высокий уровень, средний уровень)</w:t>
      </w:r>
      <w:r w:rsidRPr="00626511">
        <w:rPr>
          <w:rFonts w:ascii="Times New Roman" w:hAnsi="Times New Roman"/>
          <w:sz w:val="24"/>
          <w:szCs w:val="24"/>
        </w:rPr>
        <w:t xml:space="preserve"> показали 97,7% детей, низкий уровень усвоения программного материала – </w:t>
      </w:r>
      <w:r>
        <w:rPr>
          <w:rFonts w:ascii="Times New Roman" w:hAnsi="Times New Roman"/>
          <w:sz w:val="24"/>
          <w:szCs w:val="24"/>
        </w:rPr>
        <w:t>0</w:t>
      </w:r>
      <w:r w:rsidRPr="00626511">
        <w:rPr>
          <w:rFonts w:ascii="Times New Roman" w:hAnsi="Times New Roman"/>
          <w:sz w:val="24"/>
          <w:szCs w:val="24"/>
        </w:rPr>
        <w:t xml:space="preserve"> детей. Дин</w:t>
      </w:r>
      <w:r>
        <w:rPr>
          <w:rFonts w:ascii="Times New Roman" w:hAnsi="Times New Roman"/>
          <w:sz w:val="24"/>
          <w:szCs w:val="24"/>
        </w:rPr>
        <w:t>амика на конец года составила 13,0</w:t>
      </w:r>
      <w:r w:rsidRPr="00626511">
        <w:rPr>
          <w:rFonts w:ascii="Times New Roman" w:hAnsi="Times New Roman"/>
          <w:sz w:val="24"/>
          <w:szCs w:val="24"/>
        </w:rPr>
        <w:t xml:space="preserve">%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  <w:u w:val="single"/>
        </w:rPr>
        <w:t>Перспективы:</w:t>
      </w:r>
      <w:r w:rsidR="00D232E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26511">
        <w:rPr>
          <w:rFonts w:ascii="Times New Roman" w:hAnsi="Times New Roman"/>
          <w:color w:val="000000"/>
          <w:sz w:val="24"/>
          <w:szCs w:val="24"/>
        </w:rPr>
        <w:t>Разработать план мероприятий по улучшению</w:t>
      </w:r>
      <w:r w:rsidRPr="00626511">
        <w:rPr>
          <w:rFonts w:ascii="Times New Roman" w:hAnsi="Times New Roman"/>
          <w:sz w:val="24"/>
          <w:szCs w:val="24"/>
        </w:rPr>
        <w:t xml:space="preserve"> качества воспитательно-образовательной работы с учетом требований ФГОС ДО. Усилить контроль со стороны администрации, медицинских работников.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26511">
        <w:rPr>
          <w:rFonts w:ascii="Times New Roman" w:hAnsi="Times New Roman"/>
          <w:sz w:val="24"/>
          <w:szCs w:val="24"/>
        </w:rPr>
        <w:t>При организации образовательного процесса нами учитываются принципы интеграции образовательных областей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ab/>
        <w:t xml:space="preserve">Для обеспечения </w:t>
      </w:r>
      <w:r w:rsidRPr="00626511">
        <w:rPr>
          <w:rFonts w:ascii="Times New Roman" w:hAnsi="Times New Roman"/>
          <w:b/>
          <w:bCs/>
          <w:sz w:val="24"/>
          <w:szCs w:val="24"/>
        </w:rPr>
        <w:t>равных стартовых возможностей</w:t>
      </w:r>
      <w:r w:rsidRPr="00626511">
        <w:rPr>
          <w:rFonts w:ascii="Times New Roman" w:hAnsi="Times New Roman"/>
          <w:bCs/>
          <w:sz w:val="24"/>
          <w:szCs w:val="24"/>
        </w:rPr>
        <w:t xml:space="preserve"> для обучения воспитанников в ДОУ </w:t>
      </w:r>
      <w:r w:rsidRPr="00626511">
        <w:rPr>
          <w:rFonts w:ascii="Times New Roman" w:hAnsi="Times New Roman"/>
          <w:sz w:val="24"/>
          <w:szCs w:val="24"/>
        </w:rPr>
        <w:t>большое значение имеет правильное понимание и профессионально грамотное применение принципа, утверждающего ведущую роль обучения в психическом развитии ребенка на всех возрастных этапах (Л.С. Выготский, В.В. Давыдов, Л.В. Занков, Д.Б. Эльконин и др.).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Учитывая, что организация дифференцированного и индивидуального подхода в воспитательно-образовательном процессе невозможна без отслеживания психического развития каждого ребенка и хода педагогического процесса в целом, увеличили объем диагностической работы различного профиля и предназначения со всеми участниками воспитательно-образовательного процесса. Ее результаты используются для индивидуализации подхода к детям со стороны педагогов, специалистов и родителей.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Готовность детей к школе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Педагогами дважды в год проводился мониторинг готовности детей подготовительной группы к школьному обучению; выявлен уровень овладения необходимыми навыками и умениями по образовательным областям; проведен мониторинг детского развития (мониторинг развития интегративных качеств). В обследовании участвовали </w:t>
      </w:r>
      <w:r w:rsidR="00402C12" w:rsidRPr="00402C12">
        <w:rPr>
          <w:rFonts w:ascii="Times New Roman" w:hAnsi="Times New Roman"/>
          <w:sz w:val="24"/>
          <w:szCs w:val="24"/>
        </w:rPr>
        <w:t>62</w:t>
      </w:r>
      <w:r w:rsidRPr="00626511">
        <w:rPr>
          <w:rFonts w:ascii="Times New Roman" w:hAnsi="Times New Roman"/>
          <w:sz w:val="24"/>
          <w:szCs w:val="24"/>
        </w:rPr>
        <w:t xml:space="preserve"> ребенка подготовительной к школе группы в возрасте от 6 до 7 лет. В результате был сделан анализ.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DA6AC6" w:rsidRDefault="00DA6AC6" w:rsidP="00751F28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DA6AC6" w:rsidRDefault="00DA6AC6" w:rsidP="00751F28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CA1CAA" w:rsidRPr="00626511" w:rsidRDefault="00CA1CAA" w:rsidP="00986F1C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>Мониторинг</w:t>
      </w:r>
      <w:r w:rsidR="00986F1C">
        <w:rPr>
          <w:rFonts w:ascii="Times New Roman" w:hAnsi="Times New Roman"/>
          <w:b/>
          <w:sz w:val="24"/>
        </w:rPr>
        <w:t xml:space="preserve"> </w:t>
      </w:r>
      <w:r w:rsidRPr="00626511">
        <w:rPr>
          <w:rFonts w:ascii="Times New Roman" w:hAnsi="Times New Roman"/>
          <w:b/>
          <w:sz w:val="24"/>
        </w:rPr>
        <w:t xml:space="preserve"> результатов оценки психолого – педагогической готовности детей </w:t>
      </w:r>
    </w:p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  <w:r w:rsidRPr="00626511">
        <w:rPr>
          <w:rFonts w:ascii="Times New Roman" w:hAnsi="Times New Roman"/>
          <w:b/>
          <w:sz w:val="24"/>
        </w:rPr>
        <w:t xml:space="preserve">                           к началу школьн</w:t>
      </w:r>
      <w:r w:rsidR="00806774">
        <w:rPr>
          <w:rFonts w:ascii="Times New Roman" w:hAnsi="Times New Roman"/>
          <w:b/>
          <w:sz w:val="24"/>
        </w:rPr>
        <w:t>ого обучения за 2022 – 2023</w:t>
      </w:r>
      <w:r w:rsidRPr="00626511">
        <w:rPr>
          <w:rFonts w:ascii="Times New Roman" w:hAnsi="Times New Roman"/>
          <w:b/>
          <w:sz w:val="24"/>
        </w:rPr>
        <w:t xml:space="preserve"> учебный год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1709"/>
        <w:gridCol w:w="2086"/>
        <w:gridCol w:w="1836"/>
        <w:gridCol w:w="1707"/>
        <w:gridCol w:w="1792"/>
      </w:tblGrid>
      <w:tr w:rsidR="00CA1CAA" w:rsidRPr="00626511" w:rsidTr="00CA1CAA">
        <w:trPr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Обследованных детей в группах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Возрастные группы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Высокий уровень готовности к школе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Средний уровень готовности к школе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Низкий уровень готовности к школе</w:t>
            </w:r>
          </w:p>
        </w:tc>
      </w:tr>
      <w:tr w:rsidR="00CA1CAA" w:rsidRPr="00626511" w:rsidTr="00CA1CAA">
        <w:trPr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B80151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94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Подготовительные к школе группы</w:t>
            </w:r>
          </w:p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B80151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 xml:space="preserve"> 79</w:t>
            </w:r>
            <w:r w:rsidR="00CA1CAA" w:rsidRPr="00986F1C">
              <w:rPr>
                <w:rFonts w:ascii="PT Astra Serif" w:hAnsi="PT Astra Serif"/>
              </w:rPr>
              <w:t>(79,0%)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B80151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15</w:t>
            </w:r>
            <w:r w:rsidR="00CA1CAA" w:rsidRPr="00986F1C">
              <w:rPr>
                <w:rFonts w:ascii="PT Astra Serif" w:hAnsi="PT Astra Serif"/>
              </w:rPr>
              <w:t xml:space="preserve"> (20,9%)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1CAA" w:rsidRPr="00986F1C" w:rsidRDefault="00CA1CAA" w:rsidP="0070266B">
            <w:pPr>
              <w:spacing w:after="0" w:line="240" w:lineRule="auto"/>
              <w:rPr>
                <w:rFonts w:ascii="PT Astra Serif" w:hAnsi="PT Astra Serif"/>
              </w:rPr>
            </w:pPr>
            <w:r w:rsidRPr="00986F1C">
              <w:rPr>
                <w:rFonts w:ascii="PT Astra Serif" w:hAnsi="PT Astra Serif"/>
              </w:rPr>
              <w:t>0%</w:t>
            </w:r>
          </w:p>
        </w:tc>
      </w:tr>
    </w:tbl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Результаты подготовки детей к школе определены положительными выводами воспитателей ДОУ: в результате проведенной психолого-педагогической диагностики на готовность детей к шк</w:t>
      </w:r>
      <w:r>
        <w:rPr>
          <w:rFonts w:ascii="Times New Roman" w:hAnsi="Times New Roman"/>
          <w:sz w:val="24"/>
          <w:szCs w:val="24"/>
        </w:rPr>
        <w:t>ольному обучению большинство: 79,0% -  49детей</w:t>
      </w:r>
      <w:r w:rsidRPr="00626511">
        <w:rPr>
          <w:rFonts w:ascii="Times New Roman" w:hAnsi="Times New Roman"/>
          <w:sz w:val="24"/>
          <w:szCs w:val="24"/>
        </w:rPr>
        <w:t xml:space="preserve"> имеют высокий уровень; </w:t>
      </w:r>
      <w:r>
        <w:rPr>
          <w:rFonts w:ascii="Times New Roman" w:hAnsi="Times New Roman"/>
          <w:sz w:val="24"/>
          <w:szCs w:val="24"/>
        </w:rPr>
        <w:t>20,9% - 13 детей получили средние данные, 0% - имеют низкий уровень развития.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Анализ готовности детей к школе</w:t>
      </w: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38325"/>
            <wp:effectExtent l="0" t="0" r="0" b="0"/>
            <wp:docPr id="1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Отмечаются творческие достижения бывших воспитанников, ныне выпускников ДОУ - примером являются их успехи в музыкальной школе, спортивных секциях, танцевальных студиях. Повышенный уровень получаемых детьми знаний позволяет нашим выпускникам обучаться в образовательных учреждениях любого вида, включая гимназии и школы с углубленным изучением предметов.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Данная работа велась совместно с воспитателями всех групп и специалистами. Таким образом, выявили индивидуальные особенности развития каждого ребенка и наметили при необходимости индивидуальный маршрут образовательной работы для максимального раскрытия потенциала детской личности.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Музыкальный руководитель </w:t>
      </w:r>
      <w:r w:rsidR="00D232E1">
        <w:rPr>
          <w:rFonts w:ascii="Times New Roman" w:hAnsi="Times New Roman"/>
          <w:sz w:val="24"/>
          <w:szCs w:val="24"/>
        </w:rPr>
        <w:t xml:space="preserve">Путинцева И.А., </w:t>
      </w:r>
      <w:r w:rsidRPr="00626511">
        <w:rPr>
          <w:rFonts w:ascii="Times New Roman" w:hAnsi="Times New Roman"/>
          <w:sz w:val="24"/>
          <w:szCs w:val="24"/>
        </w:rPr>
        <w:t xml:space="preserve">Гриднева О. В. успешно проводит работу по музыкальному развитию дошкольников. В детском саду созданы условия для успешного развития музыкальных </w:t>
      </w:r>
      <w:r w:rsidR="00B2607A">
        <w:rPr>
          <w:rFonts w:ascii="Times New Roman" w:hAnsi="Times New Roman"/>
          <w:sz w:val="24"/>
          <w:szCs w:val="24"/>
        </w:rPr>
        <w:t xml:space="preserve"> и танцевальных </w:t>
      </w:r>
      <w:r w:rsidRPr="00626511">
        <w:rPr>
          <w:rFonts w:ascii="Times New Roman" w:hAnsi="Times New Roman"/>
          <w:sz w:val="24"/>
          <w:szCs w:val="24"/>
        </w:rPr>
        <w:t>способностей детей. Ярким показателем успешности музыкального развития детей является эмоциональность поведения детей на музыкальных занятиях, их желание заняться музыкой.</w:t>
      </w:r>
    </w:p>
    <w:p w:rsidR="00CA1CAA" w:rsidRPr="00B2607A" w:rsidRDefault="00D232E1" w:rsidP="00B2607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A1CAA" w:rsidRPr="00626511">
        <w:rPr>
          <w:rFonts w:ascii="Times New Roman" w:hAnsi="Times New Roman"/>
          <w:sz w:val="24"/>
          <w:szCs w:val="24"/>
        </w:rPr>
        <w:t xml:space="preserve">Выполнение годовых задач (семинары-практикумы, консультации, тематические проверки, педсоветы, тренинги, открытые просмотры) повышают компетентность и профессионализм педагогов ДОУ; способствуют успешной работе коллектива и положительной динамике показателей развития способностей детей. Дети, посещающие ДОУ, успешно освоили программы и показали хорошие результаты мониторинга. </w:t>
      </w:r>
    </w:p>
    <w:p w:rsidR="003867C2" w:rsidRDefault="003867C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867C2" w:rsidRDefault="003867C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Анализ физкультурно-оздоровительной работы</w:t>
      </w:r>
      <w:r w:rsidRPr="00626511">
        <w:rPr>
          <w:rFonts w:ascii="Times New Roman" w:hAnsi="Times New Roman"/>
          <w:sz w:val="24"/>
          <w:szCs w:val="24"/>
        </w:rPr>
        <w:t>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Цель: формирование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CA1CAA" w:rsidRPr="00626511" w:rsidRDefault="00CA1CAA" w:rsidP="001500C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выносливости и координации);</w:t>
      </w:r>
    </w:p>
    <w:p w:rsidR="00CA1CAA" w:rsidRPr="00626511" w:rsidRDefault="00CA1CAA" w:rsidP="001500C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>накопление и обогащение двигательного опыта детей (овладение основными движениями);</w:t>
      </w:r>
    </w:p>
    <w:p w:rsidR="00CA1CAA" w:rsidRPr="00626511" w:rsidRDefault="00CA1CAA" w:rsidP="001500C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формирование у воспитанников потребности в двигательной активности и физическом совершенствовании.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Здоровье и движение – два взаимосвязанных компонента жизни. Организация двигательного режима направлена на развитие умственных, духовных и физических способностей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ДОУ созданы условия для проведения мероприятий направленных на развитие физических качеств. Имеется музыкально - физкультурный зал, в группах имеется оборудование для проведения закаливания детей, нестандартное оборудование для профилактики плоскостопия, осанки, развития физических качеств. С детьми проводятся мероприятия на развитие физических качеств: в утренний и вечерний отрезок времени проводится индивидуальная, подгрупповая работа, в дневные часы проводятся НООД со всеми группами согласно расписанию.  Также в ДОУ в течение дня проводятся разнообразные виды двигательной деятельности: свободная двигательная деятельность в помещении и на прогулке, подвижные, спортивные игры и упражнения, утренняя гимнастика, релаксационные упражнения, игровой массаж, гимнастика после сна, спортивные развлечения – активная форма отдыха детей,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ДОУ обязательным является включение в воспитательно-образовательный процесс различных технологий оздоровления и профилактики. Это:  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игровой самомассаж по методике А. Уманской и К. Динейки; 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двигательные паузы; 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корригирующая гимнастика на профилактику плоскостопия и осанки по методике Моргуновой О.И.  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дыхательная гимнастика по методике Стрельниковой;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релаксационные упражнения;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проведение дней здоровья, физкультурных досугов; </w:t>
      </w:r>
    </w:p>
    <w:p w:rsidR="00CA1CAA" w:rsidRPr="00626511" w:rsidRDefault="00CA1CAA" w:rsidP="001500C5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привлечение родителей и других социальных институтов по вопросам охраны и укрепления здоровья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Все мероприятия, проводимые в ДОУ, по физическому развитию и оздоровительно-профилактической работе направлены на сохранение и укрепление здоровья детей, повышение их двигательной активности и формирования здорового образа жизни.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течение учебного года были проведены следующие организационно-педагогические мероприятия: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i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Консультации: «Здоровая образовательная среда - здоровый ребенок», «Средства развития мелкой моторики рук у детей ЗПР», «Как укрепить здоровье ребенка в семье», «Оздоровительные функции музыки»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i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Спортивные праздники «Самый ловкий», «Папа, мама, я – спортивна семья», «Выше, быстрее, сильнее», «З</w:t>
      </w:r>
      <w:r>
        <w:rPr>
          <w:rFonts w:ascii="Times New Roman" w:hAnsi="Times New Roman"/>
          <w:sz w:val="24"/>
          <w:szCs w:val="24"/>
        </w:rPr>
        <w:t>имняя олимпиада», «Папа может…», «Олимпийские надежды»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i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Спартакиада «Малышок» (малая легкоатлетическая эстафета)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Общее родительское собрание</w:t>
      </w:r>
      <w:r w:rsidRPr="00626511">
        <w:rPr>
          <w:rFonts w:ascii="Times New Roman" w:eastAsia="Arial Unicode MS" w:hAnsi="Times New Roman"/>
          <w:spacing w:val="-3"/>
          <w:sz w:val="24"/>
          <w:szCs w:val="24"/>
        </w:rPr>
        <w:t>: «Оздоровление детей в образовательном процессе ДОУ»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Развлечения: «Неболей-ка», «Малые олимпийские игры», «Мой веселый звонкий мяч» 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Педагогический совет: «Современные пути оздоровления школьника»</w:t>
      </w:r>
    </w:p>
    <w:p w:rsidR="00CA1CAA" w:rsidRPr="00626511" w:rsidRDefault="00CA1CAA" w:rsidP="001500C5">
      <w:pPr>
        <w:pStyle w:val="a6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Работа с родителями: анкетирование «О здоровье вашего ре</w:t>
      </w:r>
      <w:r>
        <w:rPr>
          <w:rFonts w:ascii="Times New Roman" w:hAnsi="Times New Roman"/>
          <w:sz w:val="24"/>
          <w:szCs w:val="24"/>
        </w:rPr>
        <w:t xml:space="preserve">бенка», </w:t>
      </w:r>
      <w:r w:rsidRPr="00626511">
        <w:rPr>
          <w:rFonts w:ascii="Times New Roman" w:hAnsi="Times New Roman"/>
          <w:sz w:val="24"/>
          <w:szCs w:val="24"/>
        </w:rPr>
        <w:t>родительский клуб «Ребенок и компьютер».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Контроль:</w:t>
      </w:r>
      <w:r w:rsidRPr="00626511">
        <w:rPr>
          <w:rFonts w:ascii="Times New Roman" w:eastAsia="Arial Unicode MS" w:hAnsi="Times New Roman"/>
          <w:spacing w:val="-3"/>
          <w:sz w:val="24"/>
          <w:szCs w:val="24"/>
        </w:rPr>
        <w:t xml:space="preserve"> тематический «Организация условий физического воспитания и психологического здоровья детей в детском саду».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Выпуск газеты:</w:t>
      </w:r>
      <w:r w:rsidRPr="00626511">
        <w:rPr>
          <w:rFonts w:ascii="Times New Roman" w:eastAsia="Arial Unicode MS" w:hAnsi="Times New Roman"/>
          <w:spacing w:val="-3"/>
          <w:sz w:val="24"/>
          <w:szCs w:val="24"/>
        </w:rPr>
        <w:t xml:space="preserve"> «Здоровый ребенок – талантливый ребенок», «Закаливание»</w:t>
      </w:r>
    </w:p>
    <w:p w:rsidR="00CA1CAA" w:rsidRPr="00626511" w:rsidRDefault="00CA1CAA" w:rsidP="001500C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/>
          <w:spacing w:val="-3"/>
          <w:sz w:val="24"/>
          <w:szCs w:val="24"/>
        </w:rPr>
      </w:pPr>
      <w:r w:rsidRPr="00626511">
        <w:rPr>
          <w:rFonts w:ascii="Times New Roman" w:eastAsia="Arial Unicode MS" w:hAnsi="Times New Roman"/>
          <w:spacing w:val="-3"/>
          <w:sz w:val="24"/>
          <w:szCs w:val="24"/>
        </w:rPr>
        <w:t>Проведение «Дней здоровья»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Также для родителей оформлены информационно-просветительские стенды, консультации. Проводятся совместные досуговые мероприятия, День здоровой семьи и т.д. </w:t>
      </w:r>
    </w:p>
    <w:p w:rsidR="00CA1CAA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>С целью выявления у детей уровня физической подготовленности 2 раза в год проводится диагностика.</w:t>
      </w:r>
    </w:p>
    <w:p w:rsidR="00402C12" w:rsidRDefault="00402C12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5938" w:rsidRPr="00626511" w:rsidRDefault="00FB5938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Уровень фи</w:t>
      </w:r>
      <w:r>
        <w:rPr>
          <w:rFonts w:ascii="Times New Roman" w:hAnsi="Times New Roman"/>
          <w:b/>
          <w:sz w:val="24"/>
          <w:szCs w:val="24"/>
        </w:rPr>
        <w:t xml:space="preserve">зического развития </w:t>
      </w:r>
      <w:r w:rsidR="00806774">
        <w:rPr>
          <w:rFonts w:ascii="Times New Roman" w:hAnsi="Times New Roman"/>
          <w:b/>
          <w:sz w:val="24"/>
          <w:szCs w:val="24"/>
        </w:rPr>
        <w:t>детей за 2022-2023</w:t>
      </w:r>
      <w:r w:rsidRPr="00626511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tbl>
      <w:tblPr>
        <w:tblW w:w="47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4"/>
        <w:gridCol w:w="1847"/>
        <w:gridCol w:w="1703"/>
        <w:gridCol w:w="2077"/>
        <w:gridCol w:w="1784"/>
      </w:tblGrid>
      <w:tr w:rsidR="00402C12" w:rsidRPr="00626511" w:rsidTr="00085AD4">
        <w:trPr>
          <w:trHeight w:val="317"/>
          <w:jc w:val="center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511">
              <w:rPr>
                <w:rFonts w:ascii="Times New Roman" w:hAnsi="Times New Roman"/>
                <w:b/>
                <w:sz w:val="24"/>
                <w:szCs w:val="24"/>
              </w:rPr>
              <w:t>Уровень развития</w:t>
            </w:r>
          </w:p>
        </w:tc>
        <w:tc>
          <w:tcPr>
            <w:tcW w:w="1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 2022</w:t>
            </w: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 2023</w:t>
            </w:r>
          </w:p>
        </w:tc>
      </w:tr>
      <w:tr w:rsidR="00402C12" w:rsidRPr="00626511" w:rsidTr="00402C12">
        <w:trPr>
          <w:trHeight w:val="230"/>
          <w:jc w:val="center"/>
        </w:trPr>
        <w:tc>
          <w:tcPr>
            <w:tcW w:w="1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Default="00402C12" w:rsidP="00751F2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корпус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Default="00402C12" w:rsidP="00402C1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2корпус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Default="00402C12" w:rsidP="00402C1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корпус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Default="00402C12" w:rsidP="00402C1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корпус</w:t>
            </w:r>
          </w:p>
        </w:tc>
      </w:tr>
      <w:tr w:rsidR="00402C12" w:rsidRPr="00626511" w:rsidTr="00402C12">
        <w:trPr>
          <w:jc w:val="center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,%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,%</w:t>
            </w:r>
          </w:p>
        </w:tc>
      </w:tr>
      <w:tr w:rsidR="00402C12" w:rsidRPr="00626511" w:rsidTr="00402C12">
        <w:trPr>
          <w:jc w:val="center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65,4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65,4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02C12" w:rsidRPr="00626511" w:rsidTr="00402C12">
        <w:trPr>
          <w:jc w:val="center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26511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C12" w:rsidRPr="00626511" w:rsidRDefault="00402C12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12" w:rsidRPr="00626511" w:rsidRDefault="00B80151" w:rsidP="00402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2651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1771650"/>
            <wp:effectExtent l="0" t="0" r="0" b="0"/>
            <wp:docPr id="1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</w:rPr>
        <w:t>Таким образом, можно отметить, что физкультурно-оздоровительная работа в ДОУ ведётся в системе. Постоянно проводятся закаливающие процедуры: прогулки</w:t>
      </w:r>
      <w:r w:rsidRPr="00626511">
        <w:rPr>
          <w:rFonts w:ascii="Times New Roman" w:eastAsia="Times New Roman" w:hAnsi="Times New Roman"/>
          <w:sz w:val="24"/>
          <w:szCs w:val="24"/>
        </w:rPr>
        <w:t xml:space="preserve"> на воздухе, босохождение, обширное умывание, организуются физкультурно-оздоровительные мероприятия: утренняя гимнастика, гимнастика после сна, физические упражнения и подвижные игры, корригирующая гимнастика. Работа по формированию представлений и навыков здорового образа жизни реализуется через все виды деятельности детей в детском саду. Данная работа также включает в себя взаимодействие с семьей, привлечение родителей к закреплению навыков здорового образа жизни. Совместно с родителями организуются спортивные праздники, досуги. Для систематизации воспитательно-образовательной работы по физическому воспитанию разработан план, который включает в себя все разделы комплексной работы по укреплению и сохранению здоровья дошкольников, в том числе тесное взаимодействие с родителями.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26511">
        <w:rPr>
          <w:rFonts w:ascii="Times New Roman" w:eastAsia="Times New Roman" w:hAnsi="Times New Roman"/>
          <w:sz w:val="24"/>
          <w:szCs w:val="24"/>
        </w:rPr>
        <w:t>На информационных стендах для родителей в каждой возрастной группе педагоги освещают вопросы оздоровления детей.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26511">
        <w:rPr>
          <w:rFonts w:ascii="Times New Roman" w:eastAsia="Times New Roman" w:hAnsi="Times New Roman"/>
          <w:sz w:val="24"/>
          <w:szCs w:val="24"/>
        </w:rPr>
        <w:t>Педагоги и специалисты ДОУ осуществляют диагностирование общей физической подготовленности детей, их валеологических умений и навыков. Педагоги заполняют паспорта здоровья и диагностические карты состояния физического и двигательного развития детей.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Работа с семьями воспитанников.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Администрация ДОУ учитывает потребности родителей, создавая благоприятные условия для воспитания и развития детей в виде гибкого, щадящего режима пребывания в детском саду, а также комфортной, эмоциональной, социально-бытовой, развивающей среды в группах. Наш детский сад в течение многих лет проводит планомерную работу с родителями, подчиненную единой цели: создание единого образовательно-оздоровительного пространства детский сад – семья. Работа с родителями направлена на информирование о содержании работы ДОУ, вовлечение родителей в жизнь детей, привлечение внимания к успехам и проблемам дошкольников.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 В МБДОУ осуществляется тесное сотрудничество с родителями, отношения с которыми строятся по принципу доверительного партнерства, моральной поддержки и взаимопомощи.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Ведется поиск путей сотрудничества, планируется проведение различных мероприятий. Предусмотрена открытость педагогического процесса, индивидуальное </w:t>
      </w:r>
      <w:r w:rsidRPr="00626511">
        <w:rPr>
          <w:rFonts w:ascii="Times New Roman" w:hAnsi="Times New Roman"/>
          <w:sz w:val="24"/>
          <w:szCs w:val="24"/>
        </w:rPr>
        <w:lastRenderedPageBreak/>
        <w:t>ознакомление с диагностическими данными ребенка, полученными педагогами. При этом решаются следующие задачи: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повышение педагогической культуры родителей;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изучение и обобщение лучшего опыта семейного воспитания;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приобщение родителей к участию в жизни ДОУ через поиск и внедрение наиболее эффективных форм работы.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При работе с родителями, воспитатели и специалисты чаще используют традиционные формы работы, такие как: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комплексно-тематическому планированию, помощь по уборке территории и др.).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 xml:space="preserve">Одним их главным условий решения задач сохранения и укрепления здоровья ребенка, является сотрудничество с семьей. Первые представления о том, что нужно заботиться о своем здоровье, как это делать, ребенок получает в семье. Роль родителей в сбережении здоровья ребенка при поддержке ДОУ состоит в конструировании природо – и культуросообразной модели поведения, в готовности принимать помощь и поддержку от специалистов ДОУ в вопросах сохранения и укрепления здоровья ребенка.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Тематика родительских собраний была разнообразна и учитывала возрастную специфику детей. Надо отметить, что в истекшем году посещаемость родительских собраний возросла, что объясняется интересом родителей к тематике и содержанию собраний, формой организации. Усилился интерес родителей к проблемам воспитания детей, возросла их организованность и степень участия в жизни детского сада. В новом учебном году предполагается поднять ещё больше уровень информирования родителей о жизни группы и ДОУ, заинтересовать родителей тематикой собраний, больше внимания уделять анкетированию родителей во всех возрастных группах, прислушиваться к их советам и замечаниям. Предполагаем пропагандировать опыт успешного семейного воспитания, пробовать корректировать трудности семейных взаимоотношений.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рамках решения годовых задач педагоги ДОУ активно привлекали родителей к совместной деятельности. Результатом стали групповые праздники: «День здоровья», «Оли</w:t>
      </w:r>
      <w:r>
        <w:rPr>
          <w:rFonts w:ascii="Times New Roman" w:hAnsi="Times New Roman"/>
          <w:sz w:val="24"/>
          <w:szCs w:val="24"/>
        </w:rPr>
        <w:t>мпийские игры 2022</w:t>
      </w:r>
      <w:r w:rsidRPr="00626511">
        <w:rPr>
          <w:rFonts w:ascii="Times New Roman" w:hAnsi="Times New Roman"/>
          <w:sz w:val="24"/>
          <w:szCs w:val="24"/>
        </w:rPr>
        <w:t xml:space="preserve">», «Новогодний карнавал», «Защитники Отечества», «Милой мамочке», «День Победы» и т.д. В этом учебном году родители наших воспитанников активно откликались на предложения поучаствовать в совместных мероприятиях. </w:t>
      </w:r>
    </w:p>
    <w:p w:rsidR="00CA1CAA" w:rsidRPr="00626511" w:rsidRDefault="00806774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2022-2023</w:t>
      </w:r>
      <w:r w:rsidR="00CA1CAA" w:rsidRPr="00626511">
        <w:rPr>
          <w:rFonts w:ascii="Times New Roman" w:hAnsi="Times New Roman"/>
          <w:sz w:val="24"/>
          <w:szCs w:val="24"/>
        </w:rPr>
        <w:t xml:space="preserve"> учебном году было проведено два общих родительских собрания (в начале и конце учебного года), собрание для родителей вновь поступающих детей. Вначале учебного года в каждой возрастной группе проходят родительские собрания, на которых родителей знакомят с задачами воспитания и обучения детей на учебный год.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Родительский комитет работал удовлетворительно, оказывал спонсорскую помощь при проведении утренников, праздников, проводимых для детей, привлекал родителей к работе по благоустройству и озеленению территории МБДОУ, к ремонту и покраске оборудования на групповых участках.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Пропаганда педагогических знаний ведется через систему наглядной информации и агитации. В группах оформлены уголки для родителей, где помещаются консультативные материалы по всем разделам программы. В специальных папках имеются подборки методических рекомендаций.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По вопросам сохранения и укрепления здоровья специалистами и старшей медсестрой выпускаются бюллетени согласно годовому плану работы, где родители могут получить необходимую информацию.</w:t>
      </w:r>
    </w:p>
    <w:p w:rsidR="00CA1CAA" w:rsidRPr="00626511" w:rsidRDefault="00CA1CAA" w:rsidP="00751F2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  <w:t>В каждой возрастной группе ведутся тетради индивидуальной работы, которые оформляют специалисты. Воспитатели еженедельно оформляют информационные стенды для родителей.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         Специалистами и администрацией ДОУ в течение года проводятся индивидуальные консультации с родителями.</w:t>
      </w:r>
    </w:p>
    <w:p w:rsidR="00CA1CAA" w:rsidRPr="00626511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         Воспитатели при составлении календарного планирования прорабатывают работу с родителями (консультации, тематику наглядной информации, работу с родительским комитетом).</w:t>
      </w:r>
    </w:p>
    <w:p w:rsidR="00CA1CAA" w:rsidRPr="00986F1C" w:rsidRDefault="00CA1CAA" w:rsidP="00751F28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Pr="00986F1C">
        <w:rPr>
          <w:rFonts w:ascii="Times New Roman" w:hAnsi="Times New Roman"/>
          <w:sz w:val="24"/>
          <w:szCs w:val="24"/>
        </w:rPr>
        <w:t xml:space="preserve">Целенаправленно проводилась работа с родителями подготовительной к школе группы. </w:t>
      </w:r>
    </w:p>
    <w:p w:rsidR="00CA1CAA" w:rsidRPr="00986F1C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6F1C">
        <w:rPr>
          <w:rFonts w:ascii="Times New Roman" w:hAnsi="Times New Roman"/>
          <w:sz w:val="24"/>
          <w:szCs w:val="24"/>
        </w:rPr>
        <w:t xml:space="preserve">           Анкетирование показало, что 96% родителей довольны работой педагогического коллектива ДОУ и хотели бы продолжить сотрудничество в таком же активном русле.       </w:t>
      </w:r>
    </w:p>
    <w:p w:rsidR="00CA1CAA" w:rsidRPr="00986F1C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6F1C">
        <w:rPr>
          <w:rFonts w:ascii="Times New Roman" w:hAnsi="Times New Roman"/>
          <w:sz w:val="24"/>
          <w:szCs w:val="24"/>
        </w:rPr>
        <w:t xml:space="preserve">           Анализируя социальное исследование семьи: образовательный уровень, количество детей в семье, состав семьи, возраст родителей, профессиональный уровень можно сделать </w:t>
      </w:r>
      <w:r w:rsidRPr="00986F1C">
        <w:rPr>
          <w:rFonts w:ascii="Times New Roman" w:hAnsi="Times New Roman"/>
          <w:b/>
          <w:sz w:val="24"/>
          <w:szCs w:val="24"/>
        </w:rPr>
        <w:t>вывод</w:t>
      </w:r>
      <w:r w:rsidRPr="00986F1C">
        <w:rPr>
          <w:rFonts w:ascii="Times New Roman" w:hAnsi="Times New Roman"/>
          <w:sz w:val="24"/>
          <w:szCs w:val="24"/>
        </w:rPr>
        <w:t>, что контингент родителей очень широк и различен, но наше ДОУ сумело найти подход к каждой семье.</w:t>
      </w:r>
    </w:p>
    <w:p w:rsidR="00CA1CAA" w:rsidRPr="00986F1C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86F1C">
        <w:rPr>
          <w:rFonts w:ascii="Times New Roman" w:hAnsi="Times New Roman"/>
          <w:sz w:val="24"/>
          <w:szCs w:val="24"/>
        </w:rPr>
        <w:t>Особое внимание следует уделять более активному вовлечению родителей в воспитательно–образовательный процесс, их педагогическому и психологическому просвещению, а также привлечению к оказанию посильной помощи ДОУ.</w:t>
      </w:r>
    </w:p>
    <w:p w:rsidR="00FB5938" w:rsidRPr="00986F1C" w:rsidRDefault="00CA1CAA" w:rsidP="00751F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6F1C">
        <w:rPr>
          <w:rFonts w:ascii="Times New Roman" w:hAnsi="Times New Roman"/>
          <w:sz w:val="24"/>
          <w:szCs w:val="24"/>
        </w:rPr>
        <w:tab/>
        <w:t>Таким образом, можно выделить сильные и слабые стороны в работе с родителями</w:t>
      </w:r>
    </w:p>
    <w:p w:rsidR="00CA1CAA" w:rsidRPr="00626511" w:rsidRDefault="00CA1CAA" w:rsidP="00751F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A1CAA" w:rsidRPr="00626511" w:rsidTr="00CA1CAA">
        <w:trPr>
          <w:jc w:val="center"/>
        </w:trPr>
        <w:tc>
          <w:tcPr>
            <w:tcW w:w="4785" w:type="dxa"/>
          </w:tcPr>
          <w:p w:rsidR="00CA1CAA" w:rsidRPr="00986F1C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86F1C">
              <w:rPr>
                <w:rFonts w:ascii="Times New Roman" w:hAnsi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</w:tcPr>
          <w:p w:rsidR="00CA1CAA" w:rsidRPr="00986F1C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86F1C">
              <w:rPr>
                <w:rFonts w:ascii="Times New Roman" w:hAnsi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CA1CAA" w:rsidRPr="00626511" w:rsidTr="00CA1CAA">
        <w:trPr>
          <w:jc w:val="center"/>
        </w:trPr>
        <w:tc>
          <w:tcPr>
            <w:tcW w:w="4785" w:type="dxa"/>
          </w:tcPr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Создание группы по работе с родителями.</w:t>
            </w:r>
          </w:p>
          <w:p w:rsidR="00CA1CAA" w:rsidRPr="00986F1C" w:rsidRDefault="00CA1CAA" w:rsidP="00751F28">
            <w:pPr>
              <w:tabs>
                <w:tab w:val="left" w:pos="189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Дни открытых дверей.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Праздники.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Опросы родителей.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Мониторинг потребностей родителей.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Знакомство с уставными документами и локальными актами учреждения.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Заключение договоров с родителями.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Участие в субботниках.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Групповые досуговые мероприятия с участием родителей.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Выставки работ, выполненных детьми и родителями.</w:t>
            </w:r>
          </w:p>
        </w:tc>
        <w:tc>
          <w:tcPr>
            <w:tcW w:w="4786" w:type="dxa"/>
          </w:tcPr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Не всегда высокая посещаемость родителями мероприятий на базе ДОУ.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Отсутствие ответственности родителей за воспитание и развитие своих детей.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Дефицит времени у родителей.</w:t>
            </w:r>
          </w:p>
          <w:p w:rsidR="00CA1CAA" w:rsidRPr="00986F1C" w:rsidRDefault="00CA1CAA" w:rsidP="00751F28">
            <w:pPr>
              <w:tabs>
                <w:tab w:val="left" w:pos="189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1CAA" w:rsidRPr="00986F1C" w:rsidRDefault="00CA1CAA" w:rsidP="00751F28">
            <w:pPr>
              <w:tabs>
                <w:tab w:val="left" w:pos="189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CAA" w:rsidRPr="00626511" w:rsidTr="00CA1CAA">
        <w:trPr>
          <w:jc w:val="center"/>
        </w:trPr>
        <w:tc>
          <w:tcPr>
            <w:tcW w:w="4785" w:type="dxa"/>
          </w:tcPr>
          <w:p w:rsidR="00CA1CAA" w:rsidRPr="00986F1C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86F1C">
              <w:rPr>
                <w:rFonts w:ascii="Times New Roman" w:hAnsi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</w:tcPr>
          <w:p w:rsidR="00CA1CAA" w:rsidRPr="00986F1C" w:rsidRDefault="00CA1CAA" w:rsidP="00751F28">
            <w:pPr>
              <w:tabs>
                <w:tab w:val="left" w:pos="3945"/>
              </w:tabs>
              <w:spacing w:after="0" w:line="240" w:lineRule="auto"/>
              <w:ind w:firstLine="70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86F1C">
              <w:rPr>
                <w:rFonts w:ascii="Times New Roman" w:hAnsi="Times New Roman"/>
                <w:b/>
                <w:sz w:val="24"/>
                <w:szCs w:val="24"/>
              </w:rPr>
              <w:t>Угрозы и препятствия</w:t>
            </w:r>
          </w:p>
        </w:tc>
      </w:tr>
      <w:tr w:rsidR="00CA1CAA" w:rsidRPr="00626511" w:rsidTr="00CA1CAA">
        <w:trPr>
          <w:jc w:val="center"/>
        </w:trPr>
        <w:tc>
          <w:tcPr>
            <w:tcW w:w="4785" w:type="dxa"/>
          </w:tcPr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Создание единой команды педагогов и родителей для обеспечения непрерывности образования «ДОУ и семья».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Проекты для совместного выполнения родителями и детьми.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Сайт МБДОУ  для родителей.</w:t>
            </w:r>
          </w:p>
        </w:tc>
        <w:tc>
          <w:tcPr>
            <w:tcW w:w="4786" w:type="dxa"/>
          </w:tcPr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Переоценка значения ДОУ при решении семейных проблем.</w:t>
            </w:r>
          </w:p>
          <w:p w:rsidR="00CA1CAA" w:rsidRPr="00986F1C" w:rsidRDefault="00CA1CAA" w:rsidP="00217536">
            <w:pPr>
              <w:tabs>
                <w:tab w:val="left" w:pos="189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F1C">
              <w:rPr>
                <w:rFonts w:ascii="Times New Roman" w:hAnsi="Times New Roman"/>
                <w:sz w:val="24"/>
                <w:szCs w:val="24"/>
              </w:rPr>
              <w:t>Перенесение ответственности за воспитание детей с родителей на ДОУ.</w:t>
            </w:r>
          </w:p>
        </w:tc>
      </w:tr>
    </w:tbl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Работа ДОУ с социумом города.</w:t>
      </w:r>
    </w:p>
    <w:p w:rsidR="00CA1CAA" w:rsidRPr="00626511" w:rsidRDefault="00217536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№136 «Полянка</w:t>
      </w:r>
      <w:r w:rsidRPr="00626511">
        <w:rPr>
          <w:rFonts w:ascii="Times New Roman" w:hAnsi="Times New Roman"/>
          <w:sz w:val="24"/>
          <w:szCs w:val="24"/>
        </w:rPr>
        <w:t>»</w:t>
      </w:r>
      <w:r w:rsidR="00A5677C">
        <w:rPr>
          <w:rFonts w:ascii="Times New Roman" w:hAnsi="Times New Roman"/>
          <w:sz w:val="24"/>
          <w:szCs w:val="24"/>
        </w:rPr>
        <w:t xml:space="preserve"> </w:t>
      </w:r>
      <w:r w:rsidR="00CA1CAA" w:rsidRPr="00626511">
        <w:rPr>
          <w:rFonts w:ascii="Times New Roman" w:hAnsi="Times New Roman"/>
          <w:sz w:val="24"/>
          <w:szCs w:val="24"/>
        </w:rPr>
        <w:t xml:space="preserve">продолжает работать в тесном сотрудничестве с организациями города </w:t>
      </w:r>
      <w:r w:rsidR="00CA1CAA" w:rsidRPr="00626511">
        <w:rPr>
          <w:rFonts w:ascii="Times New Roman" w:hAnsi="Times New Roman"/>
          <w:color w:val="000000"/>
          <w:sz w:val="24"/>
          <w:szCs w:val="24"/>
        </w:rPr>
        <w:t>с целью художественно-эстетического, познавательного развития воспитанников, медицинского сопровождения</w:t>
      </w:r>
      <w:r w:rsidR="00CA1CAA" w:rsidRPr="00626511">
        <w:rPr>
          <w:rFonts w:ascii="Times New Roman" w:hAnsi="Times New Roman"/>
          <w:sz w:val="24"/>
          <w:szCs w:val="24"/>
        </w:rPr>
        <w:t>:</w:t>
      </w:r>
    </w:p>
    <w:p w:rsidR="00CA1CAA" w:rsidRPr="00626511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06774">
        <w:rPr>
          <w:rFonts w:ascii="Times New Roman" w:hAnsi="Times New Roman"/>
          <w:sz w:val="24"/>
          <w:szCs w:val="24"/>
        </w:rPr>
        <w:t xml:space="preserve"> - </w:t>
      </w:r>
      <w:r w:rsidR="003867C2">
        <w:rPr>
          <w:rFonts w:ascii="Times New Roman" w:hAnsi="Times New Roman"/>
          <w:sz w:val="24"/>
          <w:szCs w:val="24"/>
        </w:rPr>
        <w:t>МБ</w:t>
      </w:r>
      <w:r w:rsidR="00D31539">
        <w:rPr>
          <w:rFonts w:ascii="Times New Roman" w:hAnsi="Times New Roman"/>
          <w:sz w:val="24"/>
          <w:szCs w:val="24"/>
        </w:rPr>
        <w:t>ОУ</w:t>
      </w:r>
      <w:r w:rsidR="003867C2">
        <w:rPr>
          <w:rFonts w:ascii="Times New Roman" w:hAnsi="Times New Roman"/>
          <w:sz w:val="24"/>
          <w:szCs w:val="24"/>
        </w:rPr>
        <w:t>Ш ЦОШ</w:t>
      </w:r>
      <w:r w:rsidR="00806774">
        <w:rPr>
          <w:rFonts w:ascii="Times New Roman" w:hAnsi="Times New Roman"/>
          <w:sz w:val="24"/>
          <w:szCs w:val="24"/>
        </w:rPr>
        <w:t xml:space="preserve"> №57</w:t>
      </w:r>
      <w:r w:rsidR="00CA1CAA" w:rsidRPr="00626511">
        <w:rPr>
          <w:rFonts w:ascii="Times New Roman" w:hAnsi="Times New Roman"/>
          <w:sz w:val="24"/>
          <w:szCs w:val="24"/>
        </w:rPr>
        <w:t>;</w:t>
      </w:r>
    </w:p>
    <w:p w:rsidR="00CA1CAA" w:rsidRPr="00626511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A1CAA" w:rsidRPr="00626511">
        <w:rPr>
          <w:rFonts w:ascii="Times New Roman" w:hAnsi="Times New Roman"/>
          <w:sz w:val="24"/>
          <w:szCs w:val="24"/>
        </w:rPr>
        <w:t xml:space="preserve"> - Ульяновская  областная  библиотека для детей и юношества имени Т.С. Аксакова;</w:t>
      </w:r>
    </w:p>
    <w:p w:rsidR="00CA1CAA" w:rsidRPr="00626511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A1CAA" w:rsidRPr="00626511">
        <w:rPr>
          <w:rFonts w:ascii="Times New Roman" w:hAnsi="Times New Roman"/>
          <w:sz w:val="24"/>
          <w:szCs w:val="24"/>
        </w:rPr>
        <w:t>- областным кукольным театром им. В. М. Леонтьевой;</w:t>
      </w:r>
    </w:p>
    <w:p w:rsidR="00217536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A1CAA" w:rsidRPr="00626511">
        <w:rPr>
          <w:rFonts w:ascii="Times New Roman" w:hAnsi="Times New Roman"/>
          <w:sz w:val="24"/>
          <w:szCs w:val="24"/>
        </w:rPr>
        <w:t xml:space="preserve"> - областной ульяновской Филармонией;</w:t>
      </w:r>
    </w:p>
    <w:p w:rsidR="00CA1CAA" w:rsidRPr="00626511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A1CAA" w:rsidRPr="00626511">
        <w:rPr>
          <w:rFonts w:ascii="Times New Roman" w:hAnsi="Times New Roman"/>
          <w:sz w:val="24"/>
          <w:szCs w:val="24"/>
        </w:rPr>
        <w:t>- музеями и театрами города Ульяновска;</w:t>
      </w:r>
    </w:p>
    <w:p w:rsidR="00CA1CAA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A1CAA" w:rsidRPr="00626511">
        <w:rPr>
          <w:rFonts w:ascii="Times New Roman" w:hAnsi="Times New Roman"/>
          <w:sz w:val="24"/>
          <w:szCs w:val="24"/>
        </w:rPr>
        <w:t>-</w:t>
      </w:r>
      <w:r w:rsidR="00806774">
        <w:rPr>
          <w:rFonts w:ascii="Times New Roman" w:hAnsi="Times New Roman"/>
          <w:sz w:val="24"/>
          <w:szCs w:val="24"/>
        </w:rPr>
        <w:t xml:space="preserve"> поликлиникой №.2</w:t>
      </w:r>
      <w:r w:rsidR="00CD5707">
        <w:rPr>
          <w:rFonts w:ascii="Times New Roman" w:hAnsi="Times New Roman"/>
          <w:sz w:val="24"/>
          <w:szCs w:val="24"/>
        </w:rPr>
        <w:t>;</w:t>
      </w:r>
    </w:p>
    <w:p w:rsidR="00CD5707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D5707">
        <w:rPr>
          <w:rFonts w:ascii="Times New Roman" w:hAnsi="Times New Roman"/>
          <w:sz w:val="24"/>
          <w:szCs w:val="24"/>
        </w:rPr>
        <w:t>-рериховский центр духовной культуры и выставочный зал " Радуга";</w:t>
      </w:r>
    </w:p>
    <w:p w:rsidR="00CD5707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D5707">
        <w:rPr>
          <w:rFonts w:ascii="Times New Roman" w:hAnsi="Times New Roman"/>
          <w:sz w:val="24"/>
          <w:szCs w:val="24"/>
        </w:rPr>
        <w:t>-музей " народного творчества";</w:t>
      </w:r>
    </w:p>
    <w:p w:rsidR="00CD5707" w:rsidRPr="00626511" w:rsidRDefault="00217536" w:rsidP="002175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D5707">
        <w:rPr>
          <w:rFonts w:ascii="Times New Roman" w:hAnsi="Times New Roman"/>
          <w:sz w:val="24"/>
          <w:szCs w:val="24"/>
        </w:rPr>
        <w:t>-музей- заповедник" Родина В.И. Ленина";</w:t>
      </w:r>
    </w:p>
    <w:p w:rsidR="00CA1CAA" w:rsidRPr="00626511" w:rsidRDefault="00A5677C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МБДОУ №136 «Полянка</w:t>
      </w:r>
      <w:r w:rsidRPr="00626511">
        <w:rPr>
          <w:rFonts w:ascii="Times New Roman" w:hAnsi="Times New Roman"/>
          <w:sz w:val="24"/>
          <w:szCs w:val="24"/>
        </w:rPr>
        <w:t>»</w:t>
      </w:r>
      <w:r w:rsidR="00CA1CAA"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как и любое другое, является открытой социальной системой, способной реагировать на изменения внутренней и внешней среды. Оно:</w:t>
      </w:r>
    </w:p>
    <w:p w:rsidR="00CA1CAA" w:rsidRPr="00626511" w:rsidRDefault="00CA1CAA" w:rsidP="001500C5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осуществляет взаимодействие со средой;</w:t>
      </w:r>
    </w:p>
    <w:p w:rsidR="00CA1CAA" w:rsidRPr="00626511" w:rsidRDefault="00CA1CAA" w:rsidP="001500C5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гибко реагирует на изменяющиеся индивидуальные и групповые образовательные потребности и запросы;</w:t>
      </w:r>
    </w:p>
    <w:p w:rsidR="00CA1CAA" w:rsidRPr="00626511" w:rsidRDefault="00CA1CAA" w:rsidP="001500C5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предоставляет определенный спектр образовательных услуг.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CA1CAA" w:rsidRPr="00626511" w:rsidRDefault="00CA1CAA" w:rsidP="001500C5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учета запросов общественности,</w:t>
      </w:r>
    </w:p>
    <w:p w:rsidR="00CA1CAA" w:rsidRPr="00626511" w:rsidRDefault="00CA1CAA" w:rsidP="001500C5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принятия политики детского сада социумом,</w:t>
      </w:r>
    </w:p>
    <w:p w:rsidR="00CA1CAA" w:rsidRPr="00626511" w:rsidRDefault="00CA1CAA" w:rsidP="001500C5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формирования содержания обязанностей детского сада и социума,</w:t>
      </w:r>
    </w:p>
    <w:p w:rsidR="00CA1CAA" w:rsidRPr="00626511" w:rsidRDefault="00CA1CAA" w:rsidP="001500C5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сохранения имиджа учреждения в обществе,</w:t>
      </w:r>
    </w:p>
    <w:p w:rsidR="00CA1CAA" w:rsidRPr="00626511" w:rsidRDefault="00CA1CAA" w:rsidP="001500C5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установления коммуникаций между детским садом и социумом.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Работая в таких условиях, мы создаём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нашем детском саду строятся с учетом интересов детей, родителей и педагогов.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Система организации совместной деятельности МБДОУ с социумом: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заключение договора о совместной работе;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плана совместной работы;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информирование родителей о проводимых мероприятиях;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активное участие родителей в запланированных мероприятиях;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встреч с администрацией социальных партнеров, направленных на выявление проблем в совместной деятельности учреждений;</w:t>
      </w:r>
    </w:p>
    <w:p w:rsidR="00CA1CAA" w:rsidRPr="00626511" w:rsidRDefault="00CA1CAA" w:rsidP="001500C5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совместные совещания по итогам учебного года.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выявленных потенциальных возможностей и интересов детей и их дифференциация позволили спланировать и организовать совместную рабо</w:t>
      </w:r>
      <w:r w:rsidR="00402C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ту </w:t>
      </w:r>
      <w:r w:rsidR="00D232E1">
        <w:rPr>
          <w:rFonts w:ascii="Times New Roman" w:hAnsi="Times New Roman"/>
          <w:sz w:val="24"/>
          <w:szCs w:val="24"/>
        </w:rPr>
        <w:t>МБДОУ№136</w:t>
      </w:r>
      <w:r w:rsidR="00A5677C">
        <w:rPr>
          <w:rFonts w:ascii="Times New Roman" w:hAnsi="Times New Roman"/>
          <w:sz w:val="24"/>
          <w:szCs w:val="24"/>
        </w:rPr>
        <w:t>«Полянка</w:t>
      </w:r>
      <w:r w:rsidR="00A5677C" w:rsidRPr="00626511">
        <w:rPr>
          <w:rFonts w:ascii="Times New Roman" w:hAnsi="Times New Roman"/>
          <w:sz w:val="24"/>
          <w:szCs w:val="24"/>
        </w:rPr>
        <w:t>»</w:t>
      </w:r>
      <w:r w:rsidR="00A5677C">
        <w:rPr>
          <w:rFonts w:ascii="Times New Roman" w:hAnsi="Times New Roman"/>
          <w:sz w:val="24"/>
          <w:szCs w:val="24"/>
        </w:rPr>
        <w:t xml:space="preserve"> </w:t>
      </w: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общественными и социальными институтами, имеющими свои интересы в образовательной сфере. 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Сотрудничество с каждым учреждением строится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F11CA" w:rsidRDefault="000F11C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F11CA" w:rsidRDefault="000F11C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F11CA" w:rsidRDefault="000F11C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F11CA" w:rsidRDefault="000F11C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90034" w:rsidRDefault="00490034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90034" w:rsidRDefault="00490034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90034" w:rsidRDefault="00490034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90034" w:rsidRDefault="00490034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86F1C" w:rsidRDefault="00986F1C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86F1C" w:rsidRDefault="00986F1C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86F1C" w:rsidRDefault="00986F1C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1CAA" w:rsidRPr="00646B6C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46B6C">
        <w:rPr>
          <w:rFonts w:ascii="Times New Roman" w:hAnsi="Times New Roman"/>
          <w:b/>
          <w:sz w:val="28"/>
          <w:szCs w:val="28"/>
        </w:rPr>
        <w:lastRenderedPageBreak/>
        <w:t>Итоги выполнения административно – хозяйственной работы</w:t>
      </w:r>
    </w:p>
    <w:p w:rsidR="00CA1CAA" w:rsidRPr="00646B6C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46B6C">
        <w:rPr>
          <w:rFonts w:ascii="Times New Roman" w:hAnsi="Times New Roman"/>
          <w:b/>
          <w:sz w:val="28"/>
          <w:szCs w:val="28"/>
        </w:rPr>
        <w:t>за 202</w:t>
      </w:r>
      <w:r w:rsidR="004F5830" w:rsidRPr="00646B6C">
        <w:rPr>
          <w:rFonts w:ascii="Times New Roman" w:hAnsi="Times New Roman"/>
          <w:b/>
          <w:sz w:val="28"/>
          <w:szCs w:val="28"/>
        </w:rPr>
        <w:t>2</w:t>
      </w:r>
      <w:r w:rsidRPr="00646B6C">
        <w:rPr>
          <w:rFonts w:ascii="Times New Roman" w:hAnsi="Times New Roman"/>
          <w:b/>
          <w:sz w:val="28"/>
          <w:szCs w:val="28"/>
        </w:rPr>
        <w:t xml:space="preserve"> – 202</w:t>
      </w:r>
      <w:r w:rsidR="004F5830" w:rsidRPr="00646B6C">
        <w:rPr>
          <w:rFonts w:ascii="Times New Roman" w:hAnsi="Times New Roman"/>
          <w:b/>
          <w:sz w:val="28"/>
          <w:szCs w:val="28"/>
        </w:rPr>
        <w:t>3</w:t>
      </w:r>
      <w:r w:rsidRPr="00646B6C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4F583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-202</w:t>
      </w:r>
      <w:r w:rsidR="004F5830">
        <w:rPr>
          <w:rFonts w:ascii="Times New Roman" w:hAnsi="Times New Roman"/>
          <w:sz w:val="24"/>
          <w:szCs w:val="24"/>
        </w:rPr>
        <w:t>3</w:t>
      </w:r>
      <w:r w:rsidRPr="00626511">
        <w:rPr>
          <w:rFonts w:ascii="Times New Roman" w:hAnsi="Times New Roman"/>
          <w:sz w:val="24"/>
          <w:szCs w:val="24"/>
        </w:rPr>
        <w:t xml:space="preserve"> учебном году была проведена работа по укреплению, сохранению и приумножению материально-технической базы детского сада. 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   Деятельность зам. зав. по АХЧ направлена: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на руководство хозяйственной деятельностью учреждения;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пополнение материальными ценностями;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своевременное оформление документации по инвентарному учету, списанию материальных ценностей;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оформление рабочих графиков младшего и технического персонала;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заключение договоров между организациями города и ДОУ;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хозяйственное сопровождение образовательного процесса.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Контрольно – инспекционная деятельность состояла в следующем: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  наблюдение за надлежащим и безопасным для здоровья состоянием здания, территории, технологического и противопожарного оборудования;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- контроль выполнения должностных обязанностей и рабочих графиков младшего и технического персонала.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ДОУ штатная численность младшего обслуживающего персонала составляет</w:t>
      </w:r>
      <w:r>
        <w:rPr>
          <w:rFonts w:ascii="Times New Roman" w:hAnsi="Times New Roman"/>
          <w:color w:val="000000"/>
          <w:sz w:val="24"/>
          <w:szCs w:val="24"/>
        </w:rPr>
        <w:t xml:space="preserve"> 16</w:t>
      </w:r>
      <w:r w:rsidRPr="00626511">
        <w:rPr>
          <w:rFonts w:ascii="Times New Roman" w:hAnsi="Times New Roman"/>
          <w:sz w:val="24"/>
          <w:szCs w:val="24"/>
        </w:rPr>
        <w:t xml:space="preserve"> единиц, из которых занято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 w:rsidRPr="00626511">
        <w:rPr>
          <w:rFonts w:ascii="Times New Roman" w:hAnsi="Times New Roman"/>
          <w:sz w:val="24"/>
          <w:szCs w:val="24"/>
        </w:rPr>
        <w:t>. Таким образом, острой необходимости в младшем обслуживающем персонале не испытывается.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Младший обслуживающий персонал в течение всего года работал стабильно. Нарушений Правил внутреннего трудового распорядка, должностных инструкций не было.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Рабочие графики младшего персонала оформлялись вовремя, в случаях отсутствия персонала своевременно производилась замена.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ДОУ были </w:t>
      </w:r>
      <w:r w:rsidRPr="00626511">
        <w:rPr>
          <w:rFonts w:ascii="Times New Roman" w:hAnsi="Times New Roman"/>
          <w:color w:val="000000"/>
          <w:sz w:val="24"/>
          <w:szCs w:val="24"/>
        </w:rPr>
        <w:t>проведены две тематические проверки: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готовность ДОУ к учебному году;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готовность ДОУ к осенне-зимнему и весеннее-зимнему сезонам.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Результаты данного контроля положительные. Нарушений со стороны хозяйственной деятельности не выявлено, определены перспективы развития МТБ, улучшения труда работников.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Проводились также тематические проверки со стороны обслуживающих и контрольных организаций: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состояние теплового и технологического оборудования, техническое состояние зданий и сооружений, электрооборудования пищеблока, автоматической пожарной сигнализации и системы оповещения людей о пожаре, проверка зарядки огнетушителей;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освещенность, влажность помещений;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состояние разных мер и измерительных приборов;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гидропневматическая промывка и опрессовка;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- выполнение требований, норм и правил пожарной безопасности и охраны труда.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Результаты контроля показали, что в ДОУ хозяйственная деятельность осуществляется на должном уровне.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За административно-хозяйственную работу отвечает вся администрация детского сада.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Проведены совещания и собрания коллектива, на которых обсуждались задачи на новый учебный год, подводились итоги ушедшего года, а также ежемесячные производственные собрания по темам: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- организация рационального питания детей;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- подготовка и проведение летней оздоровительной работы;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- ознакомление с инструктивным и методическим материалом.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ДОУ создана комфортная, эмоциональная среда, способствующая творческому и интеллектуальному развитию детей. Содержание предметно – развивающей среды определено ООП ДО ДОУ, написанной на основе примерно образовательной программы «</w:t>
      </w:r>
      <w:r w:rsidR="00CD5707">
        <w:rPr>
          <w:rFonts w:ascii="Times New Roman" w:hAnsi="Times New Roman"/>
          <w:sz w:val="24"/>
          <w:szCs w:val="24"/>
        </w:rPr>
        <w:t>Детство</w:t>
      </w:r>
      <w:r w:rsidRPr="00626511">
        <w:rPr>
          <w:rFonts w:ascii="Times New Roman" w:hAnsi="Times New Roman"/>
          <w:sz w:val="24"/>
          <w:szCs w:val="24"/>
        </w:rPr>
        <w:t>» РГПУ им. А. И. Герцена, современными методическими требованиями:</w:t>
      </w:r>
    </w:p>
    <w:p w:rsidR="00CA1CAA" w:rsidRPr="00626511" w:rsidRDefault="00CA1CAA" w:rsidP="001500C5">
      <w:pPr>
        <w:numPr>
          <w:ilvl w:val="0"/>
          <w:numId w:val="20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выполняются санитарно – гигиенические нормы;</w:t>
      </w:r>
    </w:p>
    <w:p w:rsidR="00CA1CAA" w:rsidRPr="00626511" w:rsidRDefault="00CA1CAA" w:rsidP="001500C5">
      <w:pPr>
        <w:numPr>
          <w:ilvl w:val="0"/>
          <w:numId w:val="20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lastRenderedPageBreak/>
        <w:t>продумано разумное расположение центров, их значимость для развития ребенка, рациональное использование пространства;</w:t>
      </w:r>
    </w:p>
    <w:p w:rsidR="00CA1CAA" w:rsidRPr="00626511" w:rsidRDefault="00CA1CAA" w:rsidP="001500C5">
      <w:pPr>
        <w:numPr>
          <w:ilvl w:val="0"/>
          <w:numId w:val="20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учитываются все направления развития ребенка;</w:t>
      </w:r>
    </w:p>
    <w:p w:rsidR="00CA1CAA" w:rsidRPr="00626511" w:rsidRDefault="00CA1CAA" w:rsidP="001500C5">
      <w:pPr>
        <w:numPr>
          <w:ilvl w:val="0"/>
          <w:numId w:val="20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игровое и учебное оборудование доступно детям и соответствует возрасту;</w:t>
      </w:r>
    </w:p>
    <w:p w:rsidR="00CA1CAA" w:rsidRPr="00626511" w:rsidRDefault="00CA1CAA" w:rsidP="001500C5">
      <w:pPr>
        <w:numPr>
          <w:ilvl w:val="0"/>
          <w:numId w:val="20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каждый предмет, каждая игрушка в групповой комнате несёт воспитательную, образовательную и эстетическую нагрузку.</w:t>
      </w:r>
    </w:p>
    <w:p w:rsidR="00CA1CAA" w:rsidRPr="00626511" w:rsidRDefault="00CA1CAA" w:rsidP="00751F2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В течение учебного года в ДОУ были проведены смотры – конкурсы: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«Готовность группы к началу учебного года»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 «Лучшее Новогоднее оформление групп»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«Лучшее оформление зимних участков»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Конкурс чтецов  ко дню матери 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Группового пространства в разделе «Уголок экономических наук»;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«Лучшее оформление групповых участков»;</w:t>
      </w:r>
    </w:p>
    <w:p w:rsidR="00CA1CAA" w:rsidRPr="00626511" w:rsidRDefault="00CA1CAA" w:rsidP="001500C5">
      <w:pPr>
        <w:numPr>
          <w:ilvl w:val="0"/>
          <w:numId w:val="21"/>
        </w:numPr>
        <w:tabs>
          <w:tab w:val="clear" w:pos="2700"/>
          <w:tab w:val="num" w:pos="900"/>
          <w:tab w:val="left" w:pos="9000"/>
          <w:tab w:val="left" w:pos="9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«Подготовка к летнему оздоровительному периоду».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Данные конкурсы способствовали значительному обогащению развивающей среды в группах. 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26511">
        <w:rPr>
          <w:rFonts w:ascii="Times New Roman" w:hAnsi="Times New Roman"/>
          <w:b/>
          <w:sz w:val="24"/>
          <w:szCs w:val="24"/>
        </w:rPr>
        <w:t>Выполнены работы: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Для физического развития детей </w:t>
      </w:r>
      <w:r w:rsidRPr="00626511">
        <w:rPr>
          <w:rFonts w:ascii="Times New Roman" w:hAnsi="Times New Roman"/>
          <w:color w:val="000000"/>
          <w:sz w:val="24"/>
          <w:szCs w:val="24"/>
        </w:rPr>
        <w:t>в дошкольном учреждении закуплено</w:t>
      </w:r>
      <w:r w:rsidRPr="00626511">
        <w:rPr>
          <w:rFonts w:ascii="Times New Roman" w:hAnsi="Times New Roman"/>
          <w:sz w:val="24"/>
          <w:szCs w:val="24"/>
        </w:rPr>
        <w:t xml:space="preserve"> спортивное оборудование, </w:t>
      </w:r>
      <w:r w:rsidRPr="00626511">
        <w:rPr>
          <w:rFonts w:ascii="Times New Roman" w:hAnsi="Times New Roman"/>
          <w:color w:val="000000"/>
          <w:sz w:val="24"/>
          <w:szCs w:val="24"/>
        </w:rPr>
        <w:t>спортивный инвентарь, оборудован музыкально - спортивный зал, спортивная площадка со специальным резиновым покрытием для проведения занятий на улице. На прогулочных участках имеются спортивно-игровые комплексы для проведения индивидуальной работы с воспитанниками.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Материально-технические условия ДОУ обеспечивают достаточный уровень художественно-эстетического развития и эмоционального благополучия детей. Сотрудники детского сада обеспечивают эстетическое оформление интерьера за счет собственного художественного творчества и помощи родителей. Оформление интерьера постоянно обновляется: </w:t>
      </w:r>
      <w:r w:rsidRPr="00626511">
        <w:rPr>
          <w:rFonts w:ascii="Times New Roman" w:hAnsi="Times New Roman"/>
          <w:color w:val="000000"/>
          <w:sz w:val="24"/>
          <w:szCs w:val="24"/>
        </w:rPr>
        <w:t>фотовернисаж, в холле детского сада работает тематическая выставка, постоянно обновляются информационные стенды, оформляются лестничные пролеты.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 xml:space="preserve">В целях обеспечения безопасности воспитанников и сотрудников ДОУ </w:t>
      </w:r>
      <w:r w:rsidRPr="00626511">
        <w:rPr>
          <w:rFonts w:ascii="Times New Roman" w:hAnsi="Times New Roman"/>
          <w:color w:val="000000"/>
          <w:sz w:val="24"/>
          <w:szCs w:val="24"/>
        </w:rPr>
        <w:t>4 раза</w:t>
      </w:r>
      <w:r w:rsidR="00A567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26511">
        <w:rPr>
          <w:rFonts w:ascii="Times New Roman" w:hAnsi="Times New Roman"/>
          <w:sz w:val="24"/>
          <w:szCs w:val="24"/>
        </w:rPr>
        <w:t>проводились мероприятия по отработке действий персонала при возможном возникновении ЧС и по эвакуации воспитанников. В целях профилактики детского дорожно-транспортного травматизма были проведены беседы, занятия и развлечения во всех возрастных группах.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Произведен большой объем хозяйственных работ и работ по улучшению условий труда.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sz w:val="24"/>
          <w:szCs w:val="24"/>
        </w:rPr>
        <w:t>Хозяйственное сопровождение образовательного процесса осуществлялось без перебоев. Весь товар сертифицирован, годен к использованию в ДОУ.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A5677C">
      <w:pPr>
        <w:spacing w:after="0" w:line="240" w:lineRule="auto"/>
        <w:ind w:firstLine="709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b/>
          <w:sz w:val="24"/>
          <w:szCs w:val="24"/>
          <w:lang w:eastAsia="ru-RU"/>
        </w:rPr>
        <w:t>Факторы, способствующие совершенствованию материально-технической базы:</w:t>
      </w:r>
    </w:p>
    <w:p w:rsidR="00CA1CAA" w:rsidRPr="0070266B" w:rsidRDefault="00CA1CAA" w:rsidP="001500C5">
      <w:pPr>
        <w:pStyle w:val="a6"/>
        <w:numPr>
          <w:ilvl w:val="0"/>
          <w:numId w:val="35"/>
        </w:numPr>
        <w:tabs>
          <w:tab w:val="left" w:pos="7655"/>
          <w:tab w:val="left" w:pos="9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66B">
        <w:rPr>
          <w:rFonts w:ascii="Times New Roman" w:hAnsi="Times New Roman"/>
          <w:sz w:val="24"/>
          <w:szCs w:val="24"/>
        </w:rPr>
        <w:t>Устремление коллектива на обновление предметно-развивающего пространства в соответствии с требованиями реализуемой программы.</w:t>
      </w:r>
    </w:p>
    <w:p w:rsidR="00CA1CAA" w:rsidRPr="0070266B" w:rsidRDefault="00CA1CAA" w:rsidP="001500C5">
      <w:pPr>
        <w:pStyle w:val="a6"/>
        <w:numPr>
          <w:ilvl w:val="0"/>
          <w:numId w:val="35"/>
        </w:numPr>
        <w:tabs>
          <w:tab w:val="left" w:pos="9000"/>
          <w:tab w:val="left" w:pos="9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66B">
        <w:rPr>
          <w:rFonts w:ascii="Times New Roman" w:hAnsi="Times New Roman"/>
          <w:sz w:val="24"/>
          <w:szCs w:val="24"/>
        </w:rPr>
        <w:t>Включение родителей в создание предметной среды.</w:t>
      </w:r>
    </w:p>
    <w:p w:rsidR="00CA1CAA" w:rsidRPr="00626511" w:rsidRDefault="00CA1CAA" w:rsidP="00751F28">
      <w:pPr>
        <w:tabs>
          <w:tab w:val="left" w:pos="900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t>Вывод:</w:t>
      </w:r>
      <w:r w:rsidRPr="00626511">
        <w:rPr>
          <w:rFonts w:ascii="Times New Roman" w:hAnsi="Times New Roman"/>
          <w:sz w:val="24"/>
          <w:szCs w:val="24"/>
        </w:rPr>
        <w:t xml:space="preserve"> Организация обеспечивающих процессов и состояние материально-технической базы находятся на достаточном уровне.</w:t>
      </w:r>
      <w:r w:rsidR="00856A80">
        <w:rPr>
          <w:rFonts w:ascii="Times New Roman" w:hAnsi="Times New Roman"/>
          <w:sz w:val="24"/>
          <w:szCs w:val="24"/>
        </w:rPr>
        <w:t xml:space="preserve"> </w:t>
      </w:r>
      <w:r w:rsidRPr="00626511">
        <w:rPr>
          <w:rFonts w:ascii="Times New Roman" w:hAnsi="Times New Roman"/>
          <w:sz w:val="24"/>
          <w:szCs w:val="24"/>
        </w:rPr>
        <w:t>Управление ДОУ осуществляется на оптимальном уровне.</w:t>
      </w:r>
    </w:p>
    <w:p w:rsidR="00CA1CAA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A1CAA" w:rsidRPr="00626511" w:rsidRDefault="00CA1CAA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26511">
        <w:rPr>
          <w:rFonts w:ascii="Times New Roman" w:hAnsi="Times New Roman"/>
          <w:b/>
          <w:color w:val="000000"/>
          <w:sz w:val="24"/>
          <w:szCs w:val="24"/>
        </w:rPr>
        <w:t>Выводы о работе педагогического коллектива</w:t>
      </w:r>
    </w:p>
    <w:p w:rsidR="00CA1CAA" w:rsidRPr="00626511" w:rsidRDefault="00CD5707" w:rsidP="00751F2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 2022</w:t>
      </w:r>
      <w:r w:rsidR="00CA1CAA" w:rsidRPr="00626511">
        <w:rPr>
          <w:rFonts w:ascii="Times New Roman" w:hAnsi="Times New Roman"/>
          <w:b/>
          <w:color w:val="000000"/>
          <w:sz w:val="24"/>
          <w:szCs w:val="24"/>
        </w:rPr>
        <w:t>-202</w:t>
      </w: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="00CA1CAA" w:rsidRPr="00626511">
        <w:rPr>
          <w:rFonts w:ascii="Times New Roman" w:hAnsi="Times New Roman"/>
          <w:b/>
          <w:color w:val="000000"/>
          <w:sz w:val="24"/>
          <w:szCs w:val="24"/>
        </w:rPr>
        <w:t xml:space="preserve"> учебный год</w:t>
      </w:r>
      <w:r w:rsidR="00CA1CAA" w:rsidRPr="00626511">
        <w:rPr>
          <w:rFonts w:ascii="Times New Roman" w:hAnsi="Times New Roman"/>
          <w:color w:val="000000"/>
          <w:sz w:val="24"/>
          <w:szCs w:val="24"/>
        </w:rPr>
        <w:t>: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1. Повысился теоретический и практический уровень у педагогов в освоении ФГОС ДО, в освоении профессии, этому способствовало посещение курсов, консультирование, посещение других учреждений, самообразование.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2. Улучшилась обеспечивающая система.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3. Поддерживается, обновляется, необходимая документация по методической и психологической работе.</w:t>
      </w:r>
    </w:p>
    <w:p w:rsidR="00CA1CAA" w:rsidRPr="00626511" w:rsidRDefault="00CA1CAA" w:rsidP="00751F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26511">
        <w:rPr>
          <w:rFonts w:ascii="Times New Roman" w:hAnsi="Times New Roman"/>
          <w:color w:val="000000"/>
          <w:sz w:val="24"/>
          <w:szCs w:val="24"/>
        </w:rPr>
        <w:t>4. Совершенствуется использование в образовательном процессе информационных технологий.</w:t>
      </w:r>
    </w:p>
    <w:p w:rsidR="00CA1CAA" w:rsidRPr="00626511" w:rsidRDefault="00CA1CAA" w:rsidP="00751F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6511">
        <w:rPr>
          <w:rFonts w:ascii="Times New Roman" w:hAnsi="Times New Roman"/>
          <w:bCs/>
          <w:sz w:val="24"/>
          <w:szCs w:val="24"/>
        </w:rPr>
        <w:lastRenderedPageBreak/>
        <w:t>Анализ</w:t>
      </w:r>
      <w:r w:rsidR="00A5677C">
        <w:rPr>
          <w:rFonts w:ascii="Times New Roman" w:hAnsi="Times New Roman"/>
          <w:bCs/>
          <w:sz w:val="24"/>
          <w:szCs w:val="24"/>
        </w:rPr>
        <w:t xml:space="preserve"> </w:t>
      </w:r>
      <w:r w:rsidRPr="00626511">
        <w:rPr>
          <w:rFonts w:ascii="Times New Roman" w:hAnsi="Times New Roman"/>
          <w:sz w:val="24"/>
          <w:szCs w:val="24"/>
        </w:rPr>
        <w:t>проделанной в истекшем учебном году работы показал, что коллектив справился с поставленными перед ним в годовом плане задачами.</w:t>
      </w:r>
    </w:p>
    <w:p w:rsidR="00CA1CAA" w:rsidRPr="00626511" w:rsidRDefault="00CA1CAA" w:rsidP="00751F28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bCs/>
          <w:sz w:val="24"/>
          <w:szCs w:val="24"/>
          <w:lang w:eastAsia="ru-RU"/>
        </w:rPr>
        <w:t>Вместе с тем, определился ряд задач, требующих решения и дальнейшего развития. Особое внимание необходимо уделить работе с родителями, более углублённой и чёткой методической работе, продолжить работу по сохранению и укреплению здоровья детей, внедрять в работу современные технологии художественно-эстетического направления по развитию творческих способностей детей, продолжать развивать экспериментальную деятельность с детьми.</w:t>
      </w:r>
    </w:p>
    <w:p w:rsidR="00CA1CAA" w:rsidRPr="00626511" w:rsidRDefault="00CA1CAA" w:rsidP="00751F28">
      <w:pPr>
        <w:spacing w:after="0" w:line="240" w:lineRule="auto"/>
        <w:ind w:firstLine="709"/>
        <w:rPr>
          <w:rFonts w:ascii="Times New Roman" w:hAnsi="Times New Roman"/>
          <w:lang w:eastAsia="ru-RU"/>
        </w:rPr>
      </w:pPr>
    </w:p>
    <w:p w:rsidR="009B2975" w:rsidRDefault="009B2975" w:rsidP="00751F28">
      <w:pPr>
        <w:tabs>
          <w:tab w:val="left" w:pos="168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9B2975" w:rsidRPr="007B6301" w:rsidRDefault="009B2975" w:rsidP="009B29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7B6301">
        <w:rPr>
          <w:rFonts w:ascii="Times New Roman" w:hAnsi="Times New Roman"/>
          <w:b/>
          <w:bCs/>
          <w:caps/>
          <w:sz w:val="24"/>
          <w:szCs w:val="24"/>
        </w:rPr>
        <w:t>организационно – педагогическая деятельность</w:t>
      </w:r>
    </w:p>
    <w:p w:rsidR="009B2975" w:rsidRDefault="009B2975" w:rsidP="00751F28">
      <w:pPr>
        <w:tabs>
          <w:tab w:val="left" w:pos="168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A1CAA" w:rsidRPr="00626511" w:rsidRDefault="00CD5707" w:rsidP="00751F28">
      <w:pPr>
        <w:tabs>
          <w:tab w:val="left" w:pos="168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Постановка годовых задач на 2023-2024</w:t>
      </w:r>
      <w:r w:rsidR="00CA1CAA" w:rsidRPr="0062651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A1CAA" w:rsidRPr="00626511" w:rsidRDefault="00CA1CAA" w:rsidP="00751F28">
      <w:pPr>
        <w:tabs>
          <w:tab w:val="left" w:pos="16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1CAA" w:rsidRPr="00626511" w:rsidRDefault="00CA1CAA" w:rsidP="00751F2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Современная образовательная политика требует исполнения международных стандартов, требующих построения образовательного процесса на основе удовлетворения   интересов детей, с учетом их возможностей и социальной ситуации развити</w:t>
      </w:r>
      <w:r w:rsidR="003867C2">
        <w:rPr>
          <w:rFonts w:ascii="Times New Roman" w:eastAsia="Times New Roman" w:hAnsi="Times New Roman"/>
          <w:sz w:val="24"/>
          <w:szCs w:val="24"/>
          <w:lang w:eastAsia="ru-RU"/>
        </w:rPr>
        <w:t>я. Разработанный с этой целью ФОП</w:t>
      </w: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поставил перед педагогами новые задачи, такие как: обеспечение доступности и вариативности образовательных услуг, расширение содержания образования с учетом индивидуальных особенностей воспитанников, запросов и интересов всех участников педагогического взаимодействия, и в первую очередь, детей и их родителей, как основы для повышения социального качества дошкольного образования. Да</w:t>
      </w:r>
      <w:r w:rsidR="003867C2">
        <w:rPr>
          <w:rFonts w:ascii="Times New Roman" w:eastAsia="Times New Roman" w:hAnsi="Times New Roman"/>
          <w:sz w:val="24"/>
          <w:szCs w:val="24"/>
          <w:lang w:eastAsia="ru-RU"/>
        </w:rPr>
        <w:t xml:space="preserve">нные ориентиры и требования ФОП </w:t>
      </w: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ДО позволяют рассматривать процесс дошкольного образования не только как средство развития и воспитания ребенка, но также как условие повышения общего функционального ресурса родителей, многие из которых не отличаются достаточным уровнем знаний в области воспитания и развития ребенка.</w:t>
      </w:r>
    </w:p>
    <w:p w:rsidR="00DA43D4" w:rsidRPr="00FB5938" w:rsidRDefault="00CA1CAA" w:rsidP="00FB59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В результате анализа выполнения годовых задач, поставленных в 20</w:t>
      </w:r>
      <w:r w:rsidR="00CD5707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CD5707"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Pr="0062651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году, подводя итог проделанной работе, учитывая результаты итоговых проверок, тематического и оперативного контроля, результатов проведённого самоанализа, оценок уровня усвоения комплексных программ воспитанниками МБДОУ, коллектив ставит перед собой задачи продолжить работу по следующим задачам:</w:t>
      </w:r>
    </w:p>
    <w:p w:rsidR="00DA43D4" w:rsidRDefault="00DA43D4" w:rsidP="00751F28">
      <w:pPr>
        <w:pStyle w:val="acxsplast"/>
        <w:spacing w:before="0" w:beforeAutospacing="0" w:after="0" w:afterAutospacing="0"/>
        <w:ind w:firstLine="709"/>
        <w:contextualSpacing/>
        <w:outlineLvl w:val="0"/>
      </w:pPr>
    </w:p>
    <w:p w:rsidR="007B6301" w:rsidRPr="00986F1C" w:rsidRDefault="004E5695" w:rsidP="00751F28">
      <w:pPr>
        <w:pStyle w:val="acxsplast"/>
        <w:spacing w:before="0" w:beforeAutospacing="0" w:after="0" w:afterAutospacing="0"/>
        <w:ind w:firstLine="709"/>
        <w:contextualSpacing/>
        <w:outlineLvl w:val="0"/>
        <w:rPr>
          <w:b/>
          <w:color w:val="000000"/>
          <w:spacing w:val="-1"/>
          <w:sz w:val="28"/>
          <w:szCs w:val="28"/>
        </w:rPr>
      </w:pPr>
      <w:r w:rsidRPr="00986F1C">
        <w:rPr>
          <w:b/>
          <w:color w:val="000000"/>
          <w:spacing w:val="-1"/>
          <w:sz w:val="28"/>
          <w:szCs w:val="28"/>
        </w:rPr>
        <w:t>Годовые задачи на 202</w:t>
      </w:r>
      <w:r w:rsidR="00CD5707" w:rsidRPr="00986F1C">
        <w:rPr>
          <w:b/>
          <w:color w:val="000000"/>
          <w:spacing w:val="-1"/>
          <w:sz w:val="28"/>
          <w:szCs w:val="28"/>
        </w:rPr>
        <w:t>3</w:t>
      </w:r>
      <w:r w:rsidRPr="00986F1C">
        <w:rPr>
          <w:b/>
          <w:color w:val="000000"/>
          <w:spacing w:val="-1"/>
          <w:sz w:val="28"/>
          <w:szCs w:val="28"/>
        </w:rPr>
        <w:t xml:space="preserve"> - 202</w:t>
      </w:r>
      <w:r w:rsidR="00CD5707" w:rsidRPr="00986F1C">
        <w:rPr>
          <w:b/>
          <w:color w:val="000000"/>
          <w:spacing w:val="-1"/>
          <w:sz w:val="28"/>
          <w:szCs w:val="28"/>
        </w:rPr>
        <w:t>4</w:t>
      </w:r>
      <w:r w:rsidR="007B6301" w:rsidRPr="00986F1C">
        <w:rPr>
          <w:b/>
          <w:color w:val="000000"/>
          <w:spacing w:val="-1"/>
          <w:sz w:val="28"/>
          <w:szCs w:val="28"/>
        </w:rPr>
        <w:t xml:space="preserve"> учебный год:</w:t>
      </w:r>
    </w:p>
    <w:p w:rsidR="007B6301" w:rsidRPr="005A2611" w:rsidRDefault="007B6301" w:rsidP="00751F28">
      <w:pPr>
        <w:pStyle w:val="acxsplast"/>
        <w:spacing w:before="0" w:beforeAutospacing="0" w:after="0" w:afterAutospacing="0"/>
        <w:ind w:firstLine="709"/>
        <w:contextualSpacing/>
        <w:jc w:val="center"/>
        <w:outlineLvl w:val="0"/>
        <w:rPr>
          <w:b/>
          <w:color w:val="000000"/>
          <w:spacing w:val="-1"/>
        </w:rPr>
      </w:pPr>
    </w:p>
    <w:p w:rsidR="007B6301" w:rsidRPr="005A2611" w:rsidRDefault="007B6301" w:rsidP="001500C5">
      <w:pPr>
        <w:numPr>
          <w:ilvl w:val="2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Продолжать организовывать работ</w:t>
      </w:r>
      <w:r w:rsidR="003867C2">
        <w:rPr>
          <w:rFonts w:ascii="Times New Roman" w:hAnsi="Times New Roman"/>
          <w:sz w:val="24"/>
          <w:szCs w:val="24"/>
        </w:rPr>
        <w:t>у в ДОУ в соответствии с ФОП ДО</w:t>
      </w:r>
      <w:r w:rsidRPr="005A2611">
        <w:rPr>
          <w:rFonts w:ascii="Times New Roman" w:hAnsi="Times New Roman"/>
          <w:sz w:val="24"/>
          <w:szCs w:val="24"/>
        </w:rPr>
        <w:t xml:space="preserve">, с планом мероприятий ДОУ, с учетом </w:t>
      </w:r>
      <w:r w:rsidRPr="005A26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необходимости стандартизации содержания дошкольного образования, для того чтобы обеспечить каждому ребенку равные стартовые возможности для </w:t>
      </w:r>
      <w:r w:rsidRPr="005A2611">
        <w:rPr>
          <w:rFonts w:ascii="Times New Roman" w:hAnsi="Times New Roman"/>
          <w:sz w:val="24"/>
          <w:szCs w:val="24"/>
        </w:rPr>
        <w:t xml:space="preserve">получения качественного дошкольного образования, а также для </w:t>
      </w:r>
      <w:r w:rsidRPr="005A26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успешной реализации в дальнейшей жизни.</w:t>
      </w:r>
    </w:p>
    <w:p w:rsidR="00E94F5D" w:rsidRPr="00E94F5D" w:rsidRDefault="007B6301" w:rsidP="001500C5">
      <w:pPr>
        <w:numPr>
          <w:ilvl w:val="2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 xml:space="preserve">Продолжать организацию образовательной работы по реализации приоритетных </w:t>
      </w:r>
      <w:r w:rsidR="00A565F4">
        <w:rPr>
          <w:rFonts w:ascii="Times New Roman" w:hAnsi="Times New Roman"/>
          <w:sz w:val="24"/>
          <w:szCs w:val="24"/>
        </w:rPr>
        <w:t>направлений ДОУ, направленных н</w:t>
      </w:r>
      <w:r w:rsidR="00E6079F">
        <w:rPr>
          <w:rFonts w:ascii="Times New Roman" w:hAnsi="Times New Roman"/>
          <w:sz w:val="24"/>
          <w:szCs w:val="24"/>
        </w:rPr>
        <w:t>а</w:t>
      </w:r>
      <w:r w:rsidRPr="005A2611">
        <w:rPr>
          <w:rFonts w:ascii="Times New Roman" w:hAnsi="Times New Roman"/>
          <w:sz w:val="24"/>
          <w:szCs w:val="24"/>
        </w:rPr>
        <w:t xml:space="preserve">: </w:t>
      </w:r>
    </w:p>
    <w:p w:rsidR="00D77980" w:rsidRDefault="00D77980" w:rsidP="001500C5">
      <w:pPr>
        <w:pStyle w:val="a6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</w:t>
      </w:r>
      <w:r w:rsidRPr="00AF245B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 xml:space="preserve"> детей эмоционально – ценностного отношения к своей малой родине,</w:t>
      </w:r>
      <w:r w:rsidRPr="00AF245B">
        <w:rPr>
          <w:rFonts w:ascii="Times New Roman" w:hAnsi="Times New Roman"/>
          <w:sz w:val="24"/>
          <w:szCs w:val="24"/>
        </w:rPr>
        <w:t xml:space="preserve"> формировать интерес каждого дошкольника </w:t>
      </w:r>
      <w:r>
        <w:rPr>
          <w:rFonts w:ascii="Times New Roman" w:hAnsi="Times New Roman"/>
          <w:sz w:val="24"/>
          <w:szCs w:val="24"/>
        </w:rPr>
        <w:t>к настоящему и прошлому Ульяновска и Ульяновской области</w:t>
      </w:r>
      <w:r w:rsidRPr="00AF245B">
        <w:rPr>
          <w:rFonts w:ascii="Times New Roman" w:hAnsi="Times New Roman"/>
          <w:sz w:val="24"/>
          <w:szCs w:val="24"/>
        </w:rPr>
        <w:t>, умение видеть историю вокруг себя (в домах, в наз</w:t>
      </w:r>
      <w:r>
        <w:rPr>
          <w:rFonts w:ascii="Times New Roman" w:hAnsi="Times New Roman"/>
          <w:sz w:val="24"/>
          <w:szCs w:val="24"/>
        </w:rPr>
        <w:t xml:space="preserve">ваниях улиц и т.д.), </w:t>
      </w:r>
      <w:r w:rsidRPr="00AF245B">
        <w:rPr>
          <w:rFonts w:ascii="Times New Roman" w:hAnsi="Times New Roman"/>
          <w:sz w:val="24"/>
          <w:szCs w:val="24"/>
        </w:rPr>
        <w:t>воспитывать уважение и гордость за свой родной город.</w:t>
      </w:r>
    </w:p>
    <w:p w:rsidR="00E94F5D" w:rsidRPr="00E94F5D" w:rsidRDefault="00A565F4" w:rsidP="001500C5">
      <w:pPr>
        <w:pStyle w:val="a6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65F4">
        <w:rPr>
          <w:rFonts w:ascii="Times New Roman" w:hAnsi="Times New Roman"/>
          <w:sz w:val="24"/>
          <w:szCs w:val="24"/>
        </w:rPr>
        <w:t>формирование познавательной активности дошкольников в</w:t>
      </w:r>
      <w:r w:rsidR="005B7EFC">
        <w:rPr>
          <w:rFonts w:ascii="Times New Roman" w:hAnsi="Times New Roman"/>
          <w:sz w:val="24"/>
          <w:szCs w:val="24"/>
        </w:rPr>
        <w:t xml:space="preserve"> </w:t>
      </w:r>
      <w:r w:rsidRPr="00A565F4">
        <w:rPr>
          <w:rFonts w:ascii="Times New Roman" w:hAnsi="Times New Roman"/>
          <w:sz w:val="24"/>
          <w:szCs w:val="24"/>
        </w:rPr>
        <w:t>процессе зн</w:t>
      </w:r>
      <w:r w:rsidR="00E94F5D">
        <w:rPr>
          <w:rFonts w:ascii="Times New Roman" w:hAnsi="Times New Roman"/>
          <w:sz w:val="24"/>
          <w:szCs w:val="24"/>
        </w:rPr>
        <w:t>акомства с основами краеведения; а</w:t>
      </w:r>
      <w:r w:rsidR="00E94F5D" w:rsidRPr="00E94F5D">
        <w:rPr>
          <w:rFonts w:ascii="Times New Roman" w:hAnsi="Times New Roman"/>
          <w:sz w:val="24"/>
          <w:szCs w:val="24"/>
        </w:rPr>
        <w:t>ктивизировать потребность детей в новых знаниях об окружающем мире</w:t>
      </w:r>
      <w:r w:rsidR="005B7EFC">
        <w:rPr>
          <w:rFonts w:ascii="Times New Roman" w:hAnsi="Times New Roman"/>
          <w:sz w:val="24"/>
          <w:szCs w:val="24"/>
        </w:rPr>
        <w:t xml:space="preserve"> </w:t>
      </w:r>
      <w:r w:rsidR="00E94F5D" w:rsidRPr="00E94F5D">
        <w:rPr>
          <w:rFonts w:ascii="Times New Roman" w:hAnsi="Times New Roman"/>
          <w:sz w:val="24"/>
          <w:szCs w:val="24"/>
        </w:rPr>
        <w:t>через организацию различных игровых ситуаций.</w:t>
      </w:r>
    </w:p>
    <w:p w:rsidR="00E94F5D" w:rsidRDefault="00E94F5D" w:rsidP="001500C5">
      <w:pPr>
        <w:pStyle w:val="a6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</w:t>
      </w:r>
      <w:r w:rsidRPr="00E94F5D">
        <w:rPr>
          <w:rFonts w:ascii="Times New Roman" w:hAnsi="Times New Roman"/>
          <w:sz w:val="24"/>
          <w:szCs w:val="24"/>
        </w:rPr>
        <w:t>азвить навыки творческой, исследовательской деятельности через изучение</w:t>
      </w:r>
      <w:r w:rsidR="005B7EFC">
        <w:rPr>
          <w:rFonts w:ascii="Times New Roman" w:hAnsi="Times New Roman"/>
          <w:sz w:val="24"/>
          <w:szCs w:val="24"/>
        </w:rPr>
        <w:t xml:space="preserve"> </w:t>
      </w:r>
      <w:r w:rsidRPr="00E94F5D">
        <w:rPr>
          <w:rFonts w:ascii="Times New Roman" w:hAnsi="Times New Roman"/>
          <w:sz w:val="24"/>
          <w:szCs w:val="24"/>
        </w:rPr>
        <w:t>своей родословной.</w:t>
      </w:r>
    </w:p>
    <w:p w:rsidR="00D31539" w:rsidRPr="00E94F5D" w:rsidRDefault="00D31539" w:rsidP="00665B55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31539" w:rsidRDefault="00D31539" w:rsidP="00D31539">
      <w:pPr>
        <w:pStyle w:val="a6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94F5D">
        <w:rPr>
          <w:rFonts w:ascii="Times New Roman" w:hAnsi="Times New Roman"/>
          <w:sz w:val="24"/>
          <w:szCs w:val="24"/>
        </w:rPr>
        <w:t>бучить детей способам экологич</w:t>
      </w:r>
      <w:r w:rsidR="00B2607A">
        <w:rPr>
          <w:rFonts w:ascii="Times New Roman" w:hAnsi="Times New Roman"/>
          <w:sz w:val="24"/>
          <w:szCs w:val="24"/>
        </w:rPr>
        <w:t>еского</w:t>
      </w:r>
      <w:r w:rsidRPr="00E94F5D">
        <w:rPr>
          <w:rFonts w:ascii="Times New Roman" w:hAnsi="Times New Roman"/>
          <w:sz w:val="24"/>
          <w:szCs w:val="24"/>
        </w:rPr>
        <w:t xml:space="preserve"> взаимодействия с окружающим миром</w:t>
      </w:r>
      <w:r>
        <w:rPr>
          <w:rFonts w:ascii="Times New Roman" w:hAnsi="Times New Roman"/>
          <w:sz w:val="24"/>
          <w:szCs w:val="24"/>
        </w:rPr>
        <w:t xml:space="preserve"> людей и предметов.</w:t>
      </w:r>
    </w:p>
    <w:p w:rsidR="00D77980" w:rsidRPr="000240D3" w:rsidRDefault="00665B55" w:rsidP="001500C5">
      <w:pPr>
        <w:pStyle w:val="a6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D77980" w:rsidRPr="000240D3">
        <w:rPr>
          <w:rFonts w:ascii="Times New Roman" w:hAnsi="Times New Roman"/>
          <w:sz w:val="24"/>
          <w:szCs w:val="24"/>
        </w:rPr>
        <w:t>азвитие художественно – эстетической деятельности с целью развития творческих, эстетических и музыкальных способностей дошкольников.</w:t>
      </w:r>
    </w:p>
    <w:p w:rsidR="00D77980" w:rsidRPr="005A2611" w:rsidRDefault="00D77980" w:rsidP="001500C5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lastRenderedPageBreak/>
        <w:t>приобщение к культур</w:t>
      </w:r>
      <w:r>
        <w:rPr>
          <w:rFonts w:ascii="Times New Roman" w:hAnsi="Times New Roman"/>
          <w:sz w:val="24"/>
          <w:szCs w:val="24"/>
        </w:rPr>
        <w:t>но-историческим це</w:t>
      </w:r>
      <w:r w:rsidR="00920F8D">
        <w:rPr>
          <w:rFonts w:ascii="Times New Roman" w:hAnsi="Times New Roman"/>
          <w:sz w:val="24"/>
          <w:szCs w:val="24"/>
        </w:rPr>
        <w:t>нностям</w:t>
      </w:r>
      <w:r w:rsidR="005B7EFC">
        <w:rPr>
          <w:rFonts w:ascii="Times New Roman" w:hAnsi="Times New Roman"/>
          <w:sz w:val="24"/>
          <w:szCs w:val="24"/>
        </w:rPr>
        <w:t xml:space="preserve"> </w:t>
      </w:r>
      <w:r w:rsidR="00C81EEE">
        <w:rPr>
          <w:rFonts w:ascii="Times New Roman" w:hAnsi="Times New Roman"/>
          <w:sz w:val="24"/>
          <w:szCs w:val="24"/>
        </w:rPr>
        <w:t>с</w:t>
      </w:r>
      <w:r w:rsidR="00C81EEE" w:rsidRPr="00C81EEE">
        <w:rPr>
          <w:rFonts w:ascii="Times New Roman" w:hAnsi="Times New Roman"/>
          <w:sz w:val="24"/>
          <w:szCs w:val="24"/>
        </w:rPr>
        <w:t>редствами туристско-краевед</w:t>
      </w:r>
      <w:r w:rsidR="00C81EEE">
        <w:rPr>
          <w:rFonts w:ascii="Times New Roman" w:hAnsi="Times New Roman"/>
          <w:sz w:val="24"/>
          <w:szCs w:val="24"/>
        </w:rPr>
        <w:t>ческой деятельности</w:t>
      </w:r>
      <w:r w:rsidRPr="005A2611">
        <w:rPr>
          <w:rFonts w:ascii="Times New Roman" w:hAnsi="Times New Roman"/>
          <w:sz w:val="24"/>
          <w:szCs w:val="24"/>
        </w:rPr>
        <w:t>:</w:t>
      </w:r>
    </w:p>
    <w:p w:rsidR="00D77980" w:rsidRPr="005A2611" w:rsidRDefault="00D77980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создания мини-музеев в группах, выставок, экспозиций, альбомов;</w:t>
      </w:r>
    </w:p>
    <w:p w:rsidR="00D77980" w:rsidRPr="005A2611" w:rsidRDefault="00D77980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формирования партнерских отношений между участниками образовательной деятельности;</w:t>
      </w:r>
    </w:p>
    <w:p w:rsidR="00D77980" w:rsidRPr="00920F8D" w:rsidRDefault="00D77980" w:rsidP="001500C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реализации проектов.</w:t>
      </w:r>
    </w:p>
    <w:p w:rsidR="007B6301" w:rsidRPr="005A2611" w:rsidRDefault="007B6301" w:rsidP="001500C5">
      <w:pPr>
        <w:numPr>
          <w:ilvl w:val="2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 xml:space="preserve">Продолжать работу по укреплению физического здоровья детей, путем создания условий для систематического оздоровления организма, через систему физкультурно – оздоровительной работы в </w:t>
      </w:r>
      <w:r w:rsidR="00AA5205">
        <w:rPr>
          <w:rFonts w:ascii="Times New Roman" w:hAnsi="Times New Roman"/>
          <w:sz w:val="24"/>
          <w:szCs w:val="24"/>
        </w:rPr>
        <w:t>соответствии с требованиями ФОП</w:t>
      </w:r>
      <w:r w:rsidRPr="005A2611">
        <w:rPr>
          <w:rFonts w:ascii="Times New Roman" w:hAnsi="Times New Roman"/>
          <w:sz w:val="24"/>
          <w:szCs w:val="24"/>
        </w:rPr>
        <w:t xml:space="preserve"> ДО. Формировать у детей навыки и привычки к здоровому образу жизни на основе валеологических знаний, разнообразных двигательных и физических качеств, укрепления физического здоровья детей.</w:t>
      </w:r>
    </w:p>
    <w:p w:rsidR="007B6301" w:rsidRPr="005A2611" w:rsidRDefault="007B6301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6301" w:rsidRPr="005A2611" w:rsidRDefault="007B6301" w:rsidP="001500C5">
      <w:pPr>
        <w:numPr>
          <w:ilvl w:val="2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Продолжать внедрять в работу ДОУ новые формы сотрудничества педагогов с родителями, осуществлять разностороннее развитие дошкольника в триаде: семья – педагог – ребенок, п</w:t>
      </w:r>
      <w:r w:rsidRPr="005A26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родолжая создавать оптимальные условия для эффективного сотрудничества педагогов и родителей на дифференцированной основе с целью повышения их социально – педагогической компетентности, профилактики семейного неблагополучия.</w:t>
      </w:r>
    </w:p>
    <w:p w:rsidR="00920F8D" w:rsidRDefault="00920F8D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665B55" w:rsidRDefault="00646B6C" w:rsidP="00646B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 xml:space="preserve">                                                       </w:t>
      </w:r>
      <w:r w:rsidR="00665B55" w:rsidRPr="00646B6C">
        <w:rPr>
          <w:rFonts w:ascii="Times New Roman" w:hAnsi="Times New Roman"/>
          <w:b/>
          <w:sz w:val="28"/>
          <w:szCs w:val="28"/>
        </w:rPr>
        <w:t>Педагогические советы</w:t>
      </w:r>
    </w:p>
    <w:p w:rsidR="00646B6C" w:rsidRPr="00646B6C" w:rsidRDefault="00646B6C" w:rsidP="00646B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3"/>
        <w:gridCol w:w="1134"/>
        <w:gridCol w:w="1843"/>
        <w:gridCol w:w="1134"/>
      </w:tblGrid>
      <w:tr w:rsidR="00665B55" w:rsidRPr="005A2611" w:rsidTr="00646B6C">
        <w:tc>
          <w:tcPr>
            <w:tcW w:w="567" w:type="dxa"/>
          </w:tcPr>
          <w:p w:rsidR="00665B55" w:rsidRPr="005A2611" w:rsidRDefault="00665B55" w:rsidP="00F70F2A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65B55" w:rsidRPr="005A2611" w:rsidRDefault="00FC37D1" w:rsidP="00F70F2A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665B55" w:rsidRPr="005A261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665B55" w:rsidRPr="005A2611" w:rsidRDefault="00665B55" w:rsidP="00F70F2A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665B55" w:rsidRPr="005A2611" w:rsidRDefault="00665B55" w:rsidP="00F70F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665B55" w:rsidRPr="005A2611" w:rsidRDefault="00665B55" w:rsidP="00F70F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134" w:type="dxa"/>
          </w:tcPr>
          <w:p w:rsidR="00665B55" w:rsidRPr="005A2611" w:rsidRDefault="00665B55" w:rsidP="00F70F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665B55" w:rsidRPr="0070266B" w:rsidTr="00646B6C">
        <w:trPr>
          <w:trHeight w:val="1170"/>
        </w:trPr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1</w:t>
            </w:r>
            <w:r w:rsidR="00490034">
              <w:rPr>
                <w:rFonts w:ascii="PT Astra Serif" w:hAnsi="PT Astra Serif"/>
              </w:rPr>
              <w:t>.</w:t>
            </w:r>
          </w:p>
        </w:tc>
        <w:tc>
          <w:tcPr>
            <w:tcW w:w="5103" w:type="dxa"/>
          </w:tcPr>
          <w:p w:rsidR="00665B55" w:rsidRPr="00FC37D1" w:rsidRDefault="0080477C" w:rsidP="00F70F2A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FC37D1">
              <w:rPr>
                <w:rFonts w:ascii="PT Astra Serif" w:hAnsi="PT Astra Serif"/>
                <w:b/>
              </w:rPr>
              <w:t>Совет Педагогов</w:t>
            </w:r>
            <w:r w:rsidR="00A5677C" w:rsidRPr="00FC37D1">
              <w:rPr>
                <w:rFonts w:ascii="PT Astra Serif" w:hAnsi="PT Astra Serif"/>
                <w:b/>
              </w:rPr>
              <w:t xml:space="preserve"> № 3 У</w:t>
            </w:r>
            <w:r w:rsidR="00665B55" w:rsidRPr="00FC37D1">
              <w:rPr>
                <w:rFonts w:ascii="PT Astra Serif" w:hAnsi="PT Astra Serif"/>
                <w:b/>
              </w:rPr>
              <w:t>становочный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«Организация работы ДОУ в 2022-2023 учебном году»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Цель: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:rsidR="0080477C" w:rsidRPr="00FC37D1" w:rsidRDefault="0080477C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Повестка дня: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1.Анализ летней оздоровительной работы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-отчет старшей медсестры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-выступление заведующей д/с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2.Ознакомление и утверждение годового плана  ДОУ на 20</w:t>
            </w:r>
            <w:r w:rsidR="00A5677C" w:rsidRPr="00FC37D1">
              <w:rPr>
                <w:rFonts w:ascii="PT Astra Serif" w:hAnsi="PT Astra Serif"/>
              </w:rPr>
              <w:t>23</w:t>
            </w:r>
            <w:r w:rsidRPr="00FC37D1">
              <w:rPr>
                <w:rFonts w:ascii="PT Astra Serif" w:hAnsi="PT Astra Serif"/>
              </w:rPr>
              <w:t>-202</w:t>
            </w:r>
            <w:r w:rsidR="00A5677C" w:rsidRPr="00FC37D1">
              <w:rPr>
                <w:rFonts w:ascii="PT Astra Serif" w:hAnsi="PT Astra Serif"/>
              </w:rPr>
              <w:t>4</w:t>
            </w:r>
            <w:r w:rsidRPr="00FC37D1">
              <w:rPr>
                <w:rFonts w:ascii="PT Astra Serif" w:hAnsi="PT Astra Serif"/>
              </w:rPr>
              <w:t xml:space="preserve"> учебный год.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3.Обсуждение расстановки кадров по группам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4.Аттестация педагогических работников (выборы, утверждение членов комиссии).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 w:val="restart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   31</w:t>
            </w:r>
          </w:p>
          <w:p w:rsidR="00665B55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А</w:t>
            </w:r>
            <w:r w:rsidR="00665B55" w:rsidRPr="0070266B">
              <w:rPr>
                <w:rFonts w:ascii="PT Astra Serif" w:hAnsi="PT Astra Serif"/>
              </w:rPr>
              <w:t>вгуст</w:t>
            </w:r>
            <w:r>
              <w:rPr>
                <w:rFonts w:ascii="PT Astra Serif" w:hAnsi="PT Astra Serif"/>
              </w:rPr>
              <w:t>а</w:t>
            </w:r>
          </w:p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  2023</w:t>
            </w:r>
          </w:p>
          <w:p w:rsidR="00670627" w:rsidRPr="0070266B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843" w:type="dxa"/>
            <w:vMerge w:val="restart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 xml:space="preserve">Заведующая ДОУ 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О. Н. Тимошкина,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Default="00571758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</w:t>
            </w:r>
            <w:r w:rsidR="003E686B">
              <w:rPr>
                <w:rFonts w:ascii="PT Astra Serif" w:hAnsi="PT Astra Serif"/>
              </w:rPr>
              <w:t>Ерофеева Л.В.,</w:t>
            </w:r>
            <w:r w:rsidR="003E686B"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3E686B" w:rsidRDefault="003E686B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Заведующая ДОУ</w:t>
            </w:r>
          </w:p>
          <w:p w:rsidR="003E686B" w:rsidRDefault="003E686B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О.Н.Тимошкина</w:t>
            </w: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3E686B" w:rsidRDefault="00571758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</w:t>
            </w:r>
            <w:r w:rsidR="003E686B" w:rsidRPr="0070266B">
              <w:rPr>
                <w:rFonts w:ascii="PT Astra Serif" w:hAnsi="PT Astra Serif"/>
              </w:rPr>
              <w:t>Зам. зав. по УВР</w:t>
            </w:r>
          </w:p>
          <w:p w:rsidR="00B606F0" w:rsidRDefault="00B606F0" w:rsidP="00571758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571758" w:rsidRDefault="00571758" w:rsidP="00571758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Заведующая ДОУ</w:t>
            </w:r>
          </w:p>
          <w:p w:rsidR="00571758" w:rsidRDefault="00571758" w:rsidP="00571758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О.Н.Тимошкина</w:t>
            </w:r>
          </w:p>
          <w:p w:rsidR="00571758" w:rsidRPr="0070266B" w:rsidRDefault="00571758" w:rsidP="00571758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</w:t>
            </w:r>
            <w:r w:rsidRPr="0070266B">
              <w:rPr>
                <w:rFonts w:ascii="PT Astra Serif" w:hAnsi="PT Astra Serif"/>
              </w:rPr>
              <w:t xml:space="preserve"> Зам. зав. по УВР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665B55" w:rsidRPr="0070266B" w:rsidTr="00646B6C">
        <w:trPr>
          <w:trHeight w:val="557"/>
        </w:trPr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5103" w:type="dxa"/>
          </w:tcPr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Подготовка к новому учебному году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Смотр групп, документации к новому учебному году.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Планирование воспитательно-образовательног</w:t>
            </w:r>
            <w:r w:rsidR="00A5677C" w:rsidRPr="00FC37D1">
              <w:rPr>
                <w:rFonts w:ascii="PT Astra Serif" w:hAnsi="PT Astra Serif"/>
              </w:rPr>
              <w:t>о процесса в соответствии с ФОП ДОУ</w:t>
            </w:r>
            <w:r w:rsidRPr="00FC37D1">
              <w:rPr>
                <w:rFonts w:ascii="PT Astra Serif" w:hAnsi="PT Astra Serif"/>
              </w:rPr>
              <w:t>: перспективное, календарное. Подбор материала, соз</w:t>
            </w:r>
            <w:r w:rsidR="00A5677C" w:rsidRPr="00FC37D1">
              <w:rPr>
                <w:rFonts w:ascii="PT Astra Serif" w:hAnsi="PT Astra Serif"/>
              </w:rPr>
              <w:t>дание условий для проведения занятий</w:t>
            </w:r>
            <w:r w:rsidRPr="00FC37D1">
              <w:rPr>
                <w:rFonts w:ascii="PT Astra Serif" w:hAnsi="PT Astra Serif"/>
              </w:rPr>
              <w:t>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Разработка календарно – тематического планирования организации совместной деятельности с дошкольниками.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Организация учебно-воспитательного процесса и создание условий для работы с детьми на новый учебный год.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Разработка расписания организации непрерывной </w:t>
            </w:r>
            <w:r w:rsidRPr="00FC37D1">
              <w:rPr>
                <w:rFonts w:ascii="PT Astra Serif" w:hAnsi="PT Astra Serif"/>
              </w:rPr>
              <w:lastRenderedPageBreak/>
              <w:t>образовательной деятельности в различных видах детской деятельности по реализации образовательны</w:t>
            </w:r>
            <w:r w:rsidR="00A5677C" w:rsidRPr="00FC37D1">
              <w:rPr>
                <w:rFonts w:ascii="PT Astra Serif" w:hAnsi="PT Astra Serif"/>
              </w:rPr>
              <w:t>х областей в соответствии с ФОП ДОУ</w:t>
            </w:r>
            <w:r w:rsidRPr="00FC37D1">
              <w:rPr>
                <w:rFonts w:ascii="PT Astra Serif" w:hAnsi="PT Astra Serif"/>
              </w:rPr>
              <w:t>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Подготовка проекта годового плана.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Разработка перспективного планирования проведения родительских собраний в группах.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Составление перспективных планов физкультурных, музыкальных праздников и развлечений с детьми дошкольного возраста.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Разработка положений о смотрах конкурсах.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рабочих программ воспитателей и специалистов.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Итоги смотра - конкурса по подготовке групп к новому учебному году.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Изучение материалов августовской конференции.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Форма поведения: Беседа за круглым столом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Структура педсовета: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Итоги работы за летний - оздоровительный период.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Анализ готовности групп к новому учебному году.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основной образовательной программы дошкольного образования общеразвивающей направленности.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годового плана на 202</w:t>
            </w:r>
            <w:r w:rsidR="00A5677C" w:rsidRPr="00FC37D1">
              <w:rPr>
                <w:rFonts w:ascii="PT Astra Serif" w:hAnsi="PT Astra Serif"/>
              </w:rPr>
              <w:t>3</w:t>
            </w:r>
            <w:r w:rsidRPr="00FC37D1">
              <w:rPr>
                <w:rFonts w:ascii="PT Astra Serif" w:hAnsi="PT Astra Serif"/>
              </w:rPr>
              <w:t xml:space="preserve"> – 202</w:t>
            </w:r>
            <w:r w:rsidR="00A5677C" w:rsidRPr="00FC37D1">
              <w:rPr>
                <w:rFonts w:ascii="PT Astra Serif" w:hAnsi="PT Astra Serif"/>
              </w:rPr>
              <w:t>4</w:t>
            </w:r>
            <w:r w:rsidRPr="00FC37D1">
              <w:rPr>
                <w:rFonts w:ascii="PT Astra Serif" w:hAnsi="PT Astra Serif"/>
              </w:rPr>
              <w:t xml:space="preserve"> учебный год.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Утверждение календарно – тематического планирования организации совместной деятельности с дошкольниками.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рас</w:t>
            </w:r>
            <w:r w:rsidR="00B2607A" w:rsidRPr="00FC37D1">
              <w:rPr>
                <w:rFonts w:ascii="PT Astra Serif" w:hAnsi="PT Astra Serif"/>
              </w:rPr>
              <w:t xml:space="preserve">писания организации </w:t>
            </w:r>
            <w:r w:rsidRPr="00FC37D1">
              <w:rPr>
                <w:rFonts w:ascii="PT Astra Serif" w:hAnsi="PT Astra Serif"/>
              </w:rPr>
              <w:t xml:space="preserve">образовательной деятельности в различных видах детской деятельности по реализации образовательных областей.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перспективных планов родительских собраний в группах.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перспективного планирования спортивных и музыкальных праздников и развлечений.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положений о смотрах - конкурсах на 202</w:t>
            </w:r>
            <w:r w:rsidR="00A5677C" w:rsidRPr="00FC37D1">
              <w:rPr>
                <w:rFonts w:ascii="PT Astra Serif" w:hAnsi="PT Astra Serif"/>
              </w:rPr>
              <w:t>3</w:t>
            </w:r>
            <w:r w:rsidRPr="00FC37D1">
              <w:rPr>
                <w:rFonts w:ascii="PT Astra Serif" w:hAnsi="PT Astra Serif"/>
              </w:rPr>
              <w:t xml:space="preserve"> – 202</w:t>
            </w:r>
            <w:r w:rsidR="00A5677C" w:rsidRPr="00FC37D1">
              <w:rPr>
                <w:rFonts w:ascii="PT Astra Serif" w:hAnsi="PT Astra Serif"/>
              </w:rPr>
              <w:t>4</w:t>
            </w:r>
            <w:r w:rsidRPr="00FC37D1">
              <w:rPr>
                <w:rFonts w:ascii="PT Astra Serif" w:hAnsi="PT Astra Serif"/>
              </w:rPr>
              <w:t xml:space="preserve"> учебный год.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Утверждение рабочих программ воспитателей и специалистов.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Итоги смотра - конкурса по подготовке групп к новому учебному году.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 Обсуждение проекта решений. Вынесение решения.</w:t>
            </w:r>
          </w:p>
        </w:tc>
        <w:tc>
          <w:tcPr>
            <w:tcW w:w="1134" w:type="dxa"/>
            <w:vMerge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665B55" w:rsidRPr="0070266B" w:rsidTr="00646B6C">
        <w:trPr>
          <w:trHeight w:val="557"/>
        </w:trPr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lastRenderedPageBreak/>
              <w:t>2</w:t>
            </w:r>
          </w:p>
        </w:tc>
        <w:tc>
          <w:tcPr>
            <w:tcW w:w="5103" w:type="dxa"/>
          </w:tcPr>
          <w:p w:rsidR="0080477C" w:rsidRPr="00FC37D1" w:rsidRDefault="007B127F" w:rsidP="007B127F">
            <w:pPr>
              <w:pStyle w:val="1"/>
              <w:shd w:val="clear" w:color="auto" w:fill="FFFFFF"/>
              <w:spacing w:before="0"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7D1">
              <w:rPr>
                <w:rFonts w:ascii="PT Astra Serif" w:hAnsi="PT Astra Serif"/>
                <w:sz w:val="24"/>
                <w:szCs w:val="24"/>
              </w:rPr>
              <w:t>Совет</w:t>
            </w:r>
            <w:r w:rsidR="003E686B" w:rsidRPr="00FC37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C37D1">
              <w:rPr>
                <w:rFonts w:ascii="PT Astra Serif" w:hAnsi="PT Astra Serif"/>
                <w:sz w:val="24"/>
                <w:szCs w:val="24"/>
              </w:rPr>
              <w:t>Педагогов</w:t>
            </w:r>
            <w:r w:rsidR="003E686B" w:rsidRPr="00FC37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65B55" w:rsidRPr="00FC37D1">
              <w:rPr>
                <w:rFonts w:ascii="PT Astra Serif" w:hAnsi="PT Astra Serif"/>
                <w:sz w:val="24"/>
                <w:szCs w:val="24"/>
              </w:rPr>
              <w:t>№4</w:t>
            </w:r>
            <w:r w:rsidR="003E686B" w:rsidRPr="00FC37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65B55" w:rsidRPr="00FC37D1">
              <w:rPr>
                <w:rFonts w:ascii="PT Astra Serif" w:hAnsi="PT Astra Serif"/>
                <w:b w:val="0"/>
                <w:sz w:val="24"/>
                <w:szCs w:val="24"/>
              </w:rPr>
              <w:t>«</w:t>
            </w:r>
            <w:r w:rsidRPr="00FC37D1">
              <w:rPr>
                <w:rFonts w:ascii="PT Astra Serif" w:hAnsi="PT Astra Serif"/>
                <w:sz w:val="24"/>
                <w:szCs w:val="24"/>
              </w:rPr>
              <w:t>Роль</w:t>
            </w:r>
            <w:r w:rsidR="003E686B" w:rsidRPr="00FC37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65B55" w:rsidRPr="00FC37D1">
              <w:rPr>
                <w:rFonts w:ascii="PT Astra Serif" w:hAnsi="PT Astra Serif"/>
                <w:sz w:val="24"/>
                <w:szCs w:val="24"/>
              </w:rPr>
              <w:t>наблюдений, экскурсий и походов в экологическом воспитании детей»</w:t>
            </w:r>
          </w:p>
          <w:p w:rsidR="0080477C" w:rsidRPr="00FC37D1" w:rsidRDefault="0080477C" w:rsidP="0080477C"/>
          <w:p w:rsidR="00665B55" w:rsidRPr="00FC37D1" w:rsidRDefault="00665B55" w:rsidP="0080477C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Повестка дня:</w:t>
            </w:r>
          </w:p>
          <w:p w:rsidR="00665B55" w:rsidRPr="00FC37D1" w:rsidRDefault="00665B55" w:rsidP="0080477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7D1">
              <w:rPr>
                <w:rFonts w:ascii="PT Astra Serif" w:hAnsi="PT Astra Serif"/>
                <w:sz w:val="24"/>
                <w:szCs w:val="24"/>
              </w:rPr>
              <w:t xml:space="preserve">1.О выполнении решения предыдущего педагогического совета. </w:t>
            </w:r>
          </w:p>
          <w:p w:rsidR="00665B55" w:rsidRPr="00FC37D1" w:rsidRDefault="00665B55" w:rsidP="00A86C6F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  <w:sz w:val="24"/>
                <w:szCs w:val="24"/>
              </w:rPr>
              <w:t>2. Аналитическая справка по тематическому контролю «</w:t>
            </w:r>
            <w:r w:rsidRPr="00FC37D1">
              <w:rPr>
                <w:rFonts w:ascii="PT Astra Serif" w:hAnsi="PT Astra Serif"/>
              </w:rPr>
              <w:t xml:space="preserve">Организация работы по экологическому воспитанию в детском саду как средство развития экологической культуры </w:t>
            </w:r>
            <w:r w:rsidRPr="00FC37D1">
              <w:rPr>
                <w:rFonts w:ascii="PT Astra Serif" w:hAnsi="PT Astra Serif"/>
              </w:rPr>
              <w:lastRenderedPageBreak/>
              <w:t>дошкольников»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7D1">
              <w:rPr>
                <w:rFonts w:ascii="PT Astra Serif" w:hAnsi="PT Astra Serif"/>
                <w:sz w:val="24"/>
                <w:szCs w:val="24"/>
              </w:rPr>
              <w:t>3. Технология проведения экскурсий с детьми дошкольного возраста» (презентации).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37D1">
              <w:rPr>
                <w:rFonts w:ascii="PT Astra Serif" w:hAnsi="PT Astra Serif"/>
                <w:sz w:val="24"/>
                <w:szCs w:val="24"/>
              </w:rPr>
              <w:t xml:space="preserve">4. </w:t>
            </w:r>
            <w:r w:rsidRPr="00FC37D1"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«Организация </w:t>
            </w:r>
            <w:r w:rsidRPr="00FC37D1">
              <w:rPr>
                <w:rStyle w:val="ac"/>
                <w:rFonts w:ascii="PT Astra Serif" w:hAnsi="PT Astra Serif" w:cs="Arial"/>
                <w:b w:val="0"/>
                <w:iCs/>
                <w:sz w:val="24"/>
                <w:szCs w:val="24"/>
                <w:bdr w:val="none" w:sz="0" w:space="0" w:color="auto" w:frame="1"/>
              </w:rPr>
              <w:t>наблюдений на прогулке</w:t>
            </w:r>
            <w:r w:rsidRPr="00FC37D1"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 младший дошкольный возраст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37D1"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5. «Организация </w:t>
            </w:r>
            <w:r w:rsidRPr="00FC37D1">
              <w:rPr>
                <w:rStyle w:val="ac"/>
                <w:rFonts w:ascii="PT Astra Serif" w:hAnsi="PT Astra Serif" w:cs="Arial"/>
                <w:b w:val="0"/>
                <w:iCs/>
                <w:sz w:val="24"/>
                <w:szCs w:val="24"/>
                <w:bdr w:val="none" w:sz="0" w:space="0" w:color="auto" w:frame="1"/>
              </w:rPr>
              <w:t>наблюдений на прогулке</w:t>
            </w:r>
            <w:r w:rsidRPr="00FC37D1">
              <w:rPr>
                <w:rFonts w:ascii="PT Astra Serif" w:hAnsi="PT Astra Serif" w:cs="Arial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FC37D1"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старший дошкольный возраст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7D1">
              <w:rPr>
                <w:rFonts w:ascii="PT Astra Serif" w:hAnsi="PT Astra Serif" w:cs="Arial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6. Деловая игра для воспитателей «Знаки природы»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Подведение итогов и принятие решений.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   Подготовка: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1. Консультации: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«Предметно-развивающая среда по приобщению  дошкольников к этнокультурным  традициям родного края»;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«Краеведческая деятельность как средство социализации и воспитания личности дошкольников»;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«Формирование основ ЗОЖ средствами туризма у детей старшего дошкольного возраста»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2.  Семинар – практикум «Построение образовательного процесса на прогулке на основе детского туризма»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3. «Мастер – класс с элементами безопасного туризма «Идем в поход»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4.  Тематическая проверка «Организация работы по экологическому воспитанию в детском саду как средство развития экологической культуры дошкольников»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5. Оформление центра Экологии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6. Пополнение в группах медиатеки материалами по экологическому воспитанию (методические пособия, альбомы, конспекты образовательной деятельности с детьми, оформление картотеки д/и в центрах патриотического воспитания)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7. Смотр-конкурс «Центр экологи»»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8. Информационные листы для родителей  «Куда повести малыша в выходной день».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  <w:p w:rsidR="00665B55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Д</w:t>
            </w:r>
            <w:r w:rsidR="00665B55" w:rsidRPr="0070266B">
              <w:rPr>
                <w:rFonts w:ascii="PT Astra Serif" w:hAnsi="PT Astra Serif"/>
              </w:rPr>
              <w:t>екабрь</w:t>
            </w:r>
          </w:p>
          <w:p w:rsidR="00670627" w:rsidRPr="0070266B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</w:t>
            </w:r>
          </w:p>
        </w:tc>
        <w:tc>
          <w:tcPr>
            <w:tcW w:w="1843" w:type="dxa"/>
          </w:tcPr>
          <w:p w:rsidR="00B606F0" w:rsidRDefault="00B606F0" w:rsidP="00665B55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665B55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 xml:space="preserve">Заведующая ДОУ </w:t>
            </w:r>
          </w:p>
          <w:p w:rsidR="00665B55" w:rsidRDefault="00665B55" w:rsidP="00665B55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О. Н. Тимошкина,</w:t>
            </w:r>
          </w:p>
          <w:p w:rsidR="00665B55" w:rsidRPr="0070266B" w:rsidRDefault="00665B55" w:rsidP="00665B55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665B55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1</w:t>
            </w:r>
            <w:r w:rsidR="00820BB3">
              <w:rPr>
                <w:rFonts w:ascii="PT Astra Serif" w:hAnsi="PT Astra Serif"/>
              </w:rPr>
              <w:t>-2</w:t>
            </w:r>
            <w:r w:rsidRPr="0070266B">
              <w:rPr>
                <w:rFonts w:ascii="PT Astra Serif" w:hAnsi="PT Astra Serif"/>
              </w:rPr>
              <w:t>.</w:t>
            </w:r>
            <w:r>
              <w:rPr>
                <w:rFonts w:ascii="PT Astra Serif" w:hAnsi="PT Astra Serif"/>
              </w:rPr>
              <w:t>Зам.зав.по УВР</w:t>
            </w: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Default="00571758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</w:t>
            </w:r>
            <w:r w:rsidR="00665B55">
              <w:rPr>
                <w:rFonts w:ascii="PT Astra Serif" w:hAnsi="PT Astra Serif"/>
              </w:rPr>
              <w:t>Родина М.А.</w:t>
            </w:r>
          </w:p>
          <w:p w:rsidR="00665B55" w:rsidRDefault="00571758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  </w:t>
            </w:r>
            <w:r w:rsidR="00665B55">
              <w:rPr>
                <w:rFonts w:ascii="PT Astra Serif" w:hAnsi="PT Astra Serif"/>
              </w:rPr>
              <w:t xml:space="preserve">Концова Г.Н. </w:t>
            </w: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571758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  <w:r w:rsidR="00820BB3">
              <w:rPr>
                <w:rFonts w:ascii="PT Astra Serif" w:hAnsi="PT Astra Serif"/>
              </w:rPr>
              <w:t>. Ионова</w:t>
            </w:r>
            <w:r w:rsidR="00665B55">
              <w:rPr>
                <w:rFonts w:ascii="PT Astra Serif" w:hAnsi="PT Astra Serif"/>
              </w:rPr>
              <w:t>С.А.</w:t>
            </w:r>
          </w:p>
          <w:p w:rsidR="00665B55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   Шумаева С.Ю</w:t>
            </w:r>
          </w:p>
          <w:p w:rsidR="00B606F0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 Сатарова Г.А.</w:t>
            </w:r>
          </w:p>
          <w:p w:rsidR="00665B55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  Артамонова О.А.</w:t>
            </w:r>
          </w:p>
          <w:p w:rsidR="00B606F0" w:rsidRDefault="00B606F0" w:rsidP="00820BB3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820BB3" w:rsidRDefault="00820BB3" w:rsidP="00820BB3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</w:t>
            </w:r>
            <w:r w:rsidR="007B127F" w:rsidRPr="00820BB3">
              <w:rPr>
                <w:rFonts w:ascii="PT Astra Serif" w:hAnsi="PT Astra Serif"/>
              </w:rPr>
              <w:t>Зам зав по УВР</w:t>
            </w: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665B55" w:rsidRPr="0070266B" w:rsidTr="00646B6C"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lastRenderedPageBreak/>
              <w:t>3</w:t>
            </w:r>
          </w:p>
        </w:tc>
        <w:tc>
          <w:tcPr>
            <w:tcW w:w="5103" w:type="dxa"/>
          </w:tcPr>
          <w:p w:rsidR="00665B55" w:rsidRPr="00FC37D1" w:rsidRDefault="0080477C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  <w:b/>
              </w:rPr>
              <w:t xml:space="preserve">Совет Педагогов №1 </w:t>
            </w:r>
            <w:r w:rsidR="00665B55" w:rsidRPr="00FC37D1">
              <w:rPr>
                <w:rFonts w:ascii="PT Astra Serif" w:hAnsi="PT Astra Serif"/>
                <w:b/>
                <w:bCs/>
                <w:shd w:val="clear" w:color="auto" w:fill="FFFFFF"/>
              </w:rPr>
              <w:t>"Вовлечение родителей в жизнь ДОУ"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Повестка дня: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1.Аналитическая справка по итогам тематической проверки «Организация работы с родителями в ДОУ»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2. Педагогический тренинг « Оценка коммуникабельности педагогов с родителями»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Georgia" w:hAnsi="Georgia"/>
                <w:bCs/>
                <w:iCs/>
              </w:rPr>
            </w:pPr>
            <w:r w:rsidRPr="00FC37D1">
              <w:rPr>
                <w:rFonts w:ascii="PT Astra Serif" w:hAnsi="PT Astra Serif"/>
              </w:rPr>
              <w:t>3.</w:t>
            </w:r>
            <w:r w:rsidRPr="00FC37D1">
              <w:rPr>
                <w:rFonts w:ascii="Georgia" w:hAnsi="Georgia"/>
                <w:bCs/>
                <w:iCs/>
              </w:rPr>
              <w:t>"Вовлечение родителей в жизнь группы, как средство создания дополнительных возможностей для всех участников образовательного процесса, позволяющих реализовать индивидуальный подход".</w:t>
            </w:r>
          </w:p>
          <w:p w:rsidR="00665B55" w:rsidRPr="00FC37D1" w:rsidRDefault="00665B55" w:rsidP="00F70F2A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 w:rsidRPr="00FC37D1">
              <w:rPr>
                <w:rFonts w:ascii="Georgia" w:hAnsi="Georgia"/>
                <w:bCs/>
                <w:iCs/>
              </w:rPr>
              <w:t>4. Деловая игра «Дерево мудрости»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Подведение итогов и принятие решений.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Подготовка: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1. «Педагогический диктант».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2. Тематический контроль «Организация работы с родителями в ДОУ»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3. Анкетирование родителей по теме: «Взаимодействие детского сада и семьи»                                                                                     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4. Использование ИКТ технологий в работе с родителями воспитанников ДОУ.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Форма поведения: педагогический тренинг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  <w:p w:rsidR="00665B55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М</w:t>
            </w:r>
            <w:r w:rsidR="00665B55" w:rsidRPr="0070266B">
              <w:rPr>
                <w:rFonts w:ascii="PT Astra Serif" w:hAnsi="PT Astra Serif"/>
              </w:rPr>
              <w:t>арт</w:t>
            </w:r>
            <w:r>
              <w:rPr>
                <w:rFonts w:ascii="PT Astra Serif" w:hAnsi="PT Astra Serif"/>
              </w:rPr>
              <w:t>а</w:t>
            </w:r>
          </w:p>
          <w:p w:rsidR="00670627" w:rsidRPr="0070266B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2024</w:t>
            </w:r>
          </w:p>
        </w:tc>
        <w:tc>
          <w:tcPr>
            <w:tcW w:w="1843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 xml:space="preserve">Заведующая ДОУ 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О. Н. Тимошкина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1</w:t>
            </w:r>
            <w:r w:rsidR="00820BB3">
              <w:rPr>
                <w:rFonts w:ascii="PT Astra Serif" w:hAnsi="PT Astra Serif"/>
              </w:rPr>
              <w:t>-2</w:t>
            </w:r>
            <w:r w:rsidRPr="0070266B">
              <w:rPr>
                <w:rFonts w:ascii="PT Astra Serif" w:hAnsi="PT Astra Serif"/>
              </w:rPr>
              <w:t xml:space="preserve">.Зам. зав. по УВР </w:t>
            </w: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3.</w:t>
            </w:r>
            <w:r w:rsidR="00820BB3">
              <w:rPr>
                <w:rFonts w:ascii="PT Astra Serif" w:hAnsi="PT Astra Serif"/>
              </w:rPr>
              <w:t xml:space="preserve">Шаброва Н.Н.     </w:t>
            </w:r>
            <w:r>
              <w:rPr>
                <w:rFonts w:ascii="PT Astra Serif" w:hAnsi="PT Astra Serif"/>
              </w:rPr>
              <w:t>Мехтиева Н.А.</w:t>
            </w:r>
            <w:r w:rsidRPr="0070266B">
              <w:rPr>
                <w:rFonts w:ascii="PT Astra Serif" w:hAnsi="PT Astra Serif"/>
              </w:rPr>
              <w:t xml:space="preserve"> </w:t>
            </w: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</w:t>
            </w:r>
            <w:r w:rsidRPr="0070266B">
              <w:rPr>
                <w:rFonts w:ascii="PT Astra Serif" w:hAnsi="PT Astra Serif"/>
              </w:rPr>
              <w:t>Зам. зав. по УВР</w:t>
            </w: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665B55" w:rsidRPr="0070266B" w:rsidTr="00646B6C">
        <w:trPr>
          <w:trHeight w:val="904"/>
        </w:trPr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lastRenderedPageBreak/>
              <w:t>4</w:t>
            </w:r>
          </w:p>
        </w:tc>
        <w:tc>
          <w:tcPr>
            <w:tcW w:w="5103" w:type="dxa"/>
          </w:tcPr>
          <w:p w:rsidR="00665B55" w:rsidRPr="00FC37D1" w:rsidRDefault="00B606F0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  <w:b/>
              </w:rPr>
              <w:t>Совет Педагогов №2</w:t>
            </w:r>
            <w:r w:rsidR="00A86C6F" w:rsidRPr="00FC37D1">
              <w:rPr>
                <w:rFonts w:ascii="PT Astra Serif" w:hAnsi="PT Astra Serif"/>
                <w:b/>
              </w:rPr>
              <w:t xml:space="preserve"> </w:t>
            </w:r>
            <w:r w:rsidR="00665B55" w:rsidRPr="00FC37D1">
              <w:rPr>
                <w:rFonts w:ascii="PT Astra Serif" w:hAnsi="PT Astra Serif"/>
                <w:b/>
              </w:rPr>
              <w:t>«Анализ воспитательно - обра</w:t>
            </w:r>
            <w:r w:rsidR="00A86C6F" w:rsidRPr="00FC37D1">
              <w:rPr>
                <w:rFonts w:ascii="PT Astra Serif" w:hAnsi="PT Astra Serif"/>
                <w:b/>
              </w:rPr>
              <w:t>зовательной работы ДОУ за   2023-2024</w:t>
            </w:r>
            <w:r w:rsidR="00665B55" w:rsidRPr="00FC37D1">
              <w:rPr>
                <w:rFonts w:ascii="PT Astra Serif" w:hAnsi="PT Astra Serif"/>
                <w:b/>
              </w:rPr>
              <w:t xml:space="preserve"> учебный год»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Цель: Анализ и подведение итогов за учебный год, определение задач на новый учебный год.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Повестка дня:</w:t>
            </w:r>
          </w:p>
          <w:p w:rsidR="00665B55" w:rsidRPr="00FC37D1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1.</w:t>
            </w:r>
            <w:r w:rsidR="00665B55" w:rsidRPr="00FC37D1">
              <w:rPr>
                <w:rFonts w:ascii="PT Astra Serif" w:hAnsi="PT Astra Serif"/>
              </w:rPr>
              <w:t>О выполнении решений предыдущего педагогического совета</w:t>
            </w:r>
          </w:p>
          <w:p w:rsidR="00665B55" w:rsidRPr="00FC37D1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2.</w:t>
            </w:r>
            <w:r w:rsidR="00665B55" w:rsidRPr="00FC37D1">
              <w:rPr>
                <w:rFonts w:ascii="PT Astra Serif" w:hAnsi="PT Astra Serif"/>
              </w:rPr>
              <w:t>Вступительное слово «Ито</w:t>
            </w:r>
            <w:r w:rsidR="00A86C6F" w:rsidRPr="00FC37D1">
              <w:rPr>
                <w:rFonts w:ascii="PT Astra Serif" w:hAnsi="PT Astra Serif"/>
              </w:rPr>
              <w:t xml:space="preserve">ги мониторинга освоения детьми </w:t>
            </w:r>
            <w:r w:rsidR="00665B55" w:rsidRPr="00FC37D1">
              <w:rPr>
                <w:rFonts w:ascii="PT Astra Serif" w:hAnsi="PT Astra Serif"/>
              </w:rPr>
              <w:t xml:space="preserve">ОП ДО общеразвивающей направленности». </w:t>
            </w:r>
          </w:p>
          <w:p w:rsidR="00820BB3" w:rsidRPr="00FC37D1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3.</w:t>
            </w:r>
            <w:r w:rsidR="00665B55" w:rsidRPr="00FC37D1">
              <w:rPr>
                <w:rFonts w:ascii="PT Astra Serif" w:hAnsi="PT Astra Serif"/>
              </w:rPr>
              <w:t xml:space="preserve">Результаты мониторинга физического развития и физической подготовленности дошкольников (сравнительный анализ) 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4.</w:t>
            </w:r>
            <w:r w:rsidR="00665B55" w:rsidRPr="00FC37D1">
              <w:rPr>
                <w:rFonts w:ascii="PT Astra Serif" w:hAnsi="PT Astra Serif"/>
              </w:rPr>
              <w:t>Анализ физкультурно-оздоровительной работы за учебный год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5.</w:t>
            </w:r>
            <w:r w:rsidR="00665B55" w:rsidRPr="00FC37D1">
              <w:rPr>
                <w:rFonts w:ascii="PT Astra Serif" w:hAnsi="PT Astra Serif"/>
              </w:rPr>
              <w:t>Анализ подготовки детей к школе.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6.</w:t>
            </w:r>
            <w:r w:rsidR="00665B55" w:rsidRPr="00FC37D1">
              <w:rPr>
                <w:rFonts w:ascii="PT Astra Serif" w:hAnsi="PT Astra Serif"/>
              </w:rPr>
              <w:t xml:space="preserve">Отчеты специалистов о проделанной работе. 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7.</w:t>
            </w:r>
            <w:r w:rsidR="00665B55" w:rsidRPr="00FC37D1">
              <w:rPr>
                <w:rFonts w:ascii="PT Astra Serif" w:hAnsi="PT Astra Serif"/>
              </w:rPr>
              <w:t xml:space="preserve">Итоги учебного года.  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8.</w:t>
            </w:r>
            <w:r w:rsidR="00665B55" w:rsidRPr="00FC37D1">
              <w:rPr>
                <w:rFonts w:ascii="PT Astra Serif" w:hAnsi="PT Astra Serif"/>
              </w:rPr>
              <w:t>Утверждение плана работ</w:t>
            </w:r>
            <w:r w:rsidR="00A86C6F" w:rsidRPr="00FC37D1">
              <w:rPr>
                <w:rFonts w:ascii="PT Astra Serif" w:hAnsi="PT Astra Serif"/>
              </w:rPr>
              <w:t>ы на летне-оздоровительный перио</w:t>
            </w:r>
            <w:r w:rsidR="00665B55" w:rsidRPr="00FC37D1">
              <w:rPr>
                <w:rFonts w:ascii="PT Astra Serif" w:hAnsi="PT Astra Serif"/>
              </w:rPr>
              <w:t xml:space="preserve">д </w:t>
            </w:r>
          </w:p>
          <w:p w:rsidR="00665B55" w:rsidRPr="00FC37D1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 9.</w:t>
            </w:r>
            <w:r w:rsidR="00665B55" w:rsidRPr="00FC37D1">
              <w:rPr>
                <w:rFonts w:ascii="PT Astra Serif" w:hAnsi="PT Astra Serif"/>
              </w:rPr>
              <w:t>Обсуждение проекта решений. Вынесение решения педсовета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 w:val="restart"/>
          </w:tcPr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70627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  <w:p w:rsidR="00665B55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М</w:t>
            </w:r>
            <w:r w:rsidR="00665B55" w:rsidRPr="0070266B">
              <w:rPr>
                <w:rFonts w:ascii="PT Astra Serif" w:hAnsi="PT Astra Serif"/>
              </w:rPr>
              <w:t>ай</w:t>
            </w:r>
            <w:r>
              <w:rPr>
                <w:rFonts w:ascii="PT Astra Serif" w:hAnsi="PT Astra Serif"/>
              </w:rPr>
              <w:t>я</w:t>
            </w:r>
          </w:p>
          <w:p w:rsidR="00670627" w:rsidRPr="0070266B" w:rsidRDefault="00670627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2024</w:t>
            </w:r>
          </w:p>
        </w:tc>
        <w:tc>
          <w:tcPr>
            <w:tcW w:w="1843" w:type="dxa"/>
            <w:vMerge w:val="restart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 xml:space="preserve">Заведующая ДОУ 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70266B">
              <w:rPr>
                <w:rFonts w:ascii="PT Astra Serif" w:hAnsi="PT Astra Serif"/>
              </w:rPr>
              <w:t>О. Н. Тимошкина,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820BB3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</w:t>
            </w:r>
            <w:r w:rsidR="00665B55" w:rsidRPr="0070266B">
              <w:rPr>
                <w:rFonts w:ascii="PT Astra Serif" w:hAnsi="PT Astra Serif"/>
              </w:rPr>
              <w:t xml:space="preserve">Зам. зав. по УВР 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820BB3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</w:t>
            </w:r>
            <w:r w:rsidR="00665B55" w:rsidRPr="0070266B">
              <w:rPr>
                <w:rFonts w:ascii="PT Astra Serif" w:hAnsi="PT Astra Serif"/>
              </w:rPr>
              <w:t xml:space="preserve">Специалисты ДОУ, 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3-4.Инструктор по физо</w:t>
            </w: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Сычёва О.В.</w:t>
            </w: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Дубкова Т.Г.</w:t>
            </w: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</w:t>
            </w:r>
            <w:r w:rsidR="00665B55" w:rsidRPr="0070266B">
              <w:rPr>
                <w:rFonts w:ascii="PT Astra Serif" w:hAnsi="PT Astra Serif"/>
              </w:rPr>
              <w:t>Воспитатели</w:t>
            </w:r>
            <w:r>
              <w:rPr>
                <w:rFonts w:ascii="PT Astra Serif" w:hAnsi="PT Astra Serif"/>
              </w:rPr>
              <w:t xml:space="preserve"> подготовительной группы</w:t>
            </w: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04E64" w:rsidRPr="0070266B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 Специалисты ДОУ</w:t>
            </w:r>
          </w:p>
          <w:p w:rsidR="00704E64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704E64" w:rsidP="00F70F2A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7-9. Зам.зав по УВР</w:t>
            </w: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665B55" w:rsidRPr="0070266B" w:rsidTr="00646B6C">
        <w:trPr>
          <w:trHeight w:val="409"/>
        </w:trPr>
        <w:tc>
          <w:tcPr>
            <w:tcW w:w="567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5103" w:type="dxa"/>
          </w:tcPr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Подготовка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 xml:space="preserve">Фронтальная проверка детей подготовительной группы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Проведение мониторинга физического развития и физической подготовленности детей дошкольного возраста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Проведен</w:t>
            </w:r>
            <w:r w:rsidR="00A86C6F" w:rsidRPr="00FC37D1">
              <w:rPr>
                <w:rFonts w:ascii="PT Astra Serif" w:hAnsi="PT Astra Serif"/>
              </w:rPr>
              <w:t xml:space="preserve">ие мониторинга освоения детьми </w:t>
            </w:r>
            <w:r w:rsidRPr="00FC37D1">
              <w:rPr>
                <w:rFonts w:ascii="PT Astra Serif" w:hAnsi="PT Astra Serif"/>
              </w:rPr>
              <w:t xml:space="preserve">ОП ДО общеразвивающей направленности. 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Подготовка педагогов к отчетам по выполнению программы за год.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Обсуждение вопросов готовности детей к школе с родителями, учителями и воспитателями ДОУ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Анкетирование воспитателей по итогам методической работы в течение учебного года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Анкетирование родителей «Ваше мнение о работе дошкольного учреждения»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Составление плана работы на летне-оздоровительный период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  <w:r w:rsidRPr="00FC37D1">
              <w:rPr>
                <w:rFonts w:ascii="PT Astra Serif" w:hAnsi="PT Astra Serif"/>
              </w:rPr>
              <w:t>Форма поведения: традиционная с элементами дискуссии</w:t>
            </w:r>
          </w:p>
          <w:p w:rsidR="00665B55" w:rsidRPr="00FC37D1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843" w:type="dxa"/>
            <w:vMerge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665B55" w:rsidRPr="0070266B" w:rsidRDefault="00665B55" w:rsidP="00F70F2A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</w:tbl>
    <w:p w:rsidR="00665B55" w:rsidRDefault="00665B55" w:rsidP="00665B55">
      <w:pPr>
        <w:tabs>
          <w:tab w:val="left" w:pos="624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F5C67" w:rsidRPr="00646B6C" w:rsidRDefault="000F11CA" w:rsidP="009B2975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46B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="00426372" w:rsidRPr="00646B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9B2975" w:rsidRPr="00646B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F5C67" w:rsidRPr="00646B6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Методическая работа</w:t>
      </w:r>
    </w:p>
    <w:p w:rsidR="001F5C67" w:rsidRPr="00646B6C" w:rsidRDefault="001F5C67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46B6C">
        <w:rPr>
          <w:rFonts w:ascii="Times New Roman" w:hAnsi="Times New Roman"/>
          <w:b/>
          <w:sz w:val="28"/>
          <w:szCs w:val="28"/>
          <w:lang w:eastAsia="ru-RU"/>
        </w:rPr>
        <w:t>Организация и работа методических объединений в ДОУ</w:t>
      </w:r>
    </w:p>
    <w:p w:rsidR="001F5C67" w:rsidRPr="005529EE" w:rsidRDefault="001F5C67" w:rsidP="001F5C67">
      <w:pPr>
        <w:pStyle w:val="1"/>
        <w:shd w:val="clear" w:color="auto" w:fill="FFFFFF"/>
        <w:spacing w:before="270" w:after="135" w:line="390" w:lineRule="atLeast"/>
        <w:jc w:val="center"/>
      </w:pPr>
      <w:r>
        <w:rPr>
          <w:rFonts w:ascii="Times New Roman" w:hAnsi="Times New Roman"/>
          <w:b w:val="0"/>
          <w:color w:val="000000"/>
          <w:sz w:val="24"/>
          <w:szCs w:val="24"/>
          <w:lang w:eastAsia="ru-RU"/>
        </w:rPr>
        <w:t xml:space="preserve">Тема: </w:t>
      </w:r>
      <w:r w:rsidRPr="005529EE">
        <w:rPr>
          <w:sz w:val="24"/>
          <w:szCs w:val="24"/>
        </w:rPr>
        <w:t>Формы и средства повышения профессионального мастерства педагогов в области экологического воспитания дошкольников</w:t>
      </w:r>
    </w:p>
    <w:p w:rsidR="001F5C67" w:rsidRPr="00426372" w:rsidRDefault="001F5C67" w:rsidP="001F5C67">
      <w:pPr>
        <w:pStyle w:val="aa"/>
        <w:shd w:val="clear" w:color="auto" w:fill="FFFFFF"/>
        <w:spacing w:before="0" w:after="135"/>
        <w:ind w:left="426"/>
        <w:rPr>
          <w:rFonts w:ascii="PT Astra Serif" w:hAnsi="PT Astra Serif" w:cs="Helvetica"/>
          <w:lang w:eastAsia="ru-RU"/>
        </w:rPr>
      </w:pPr>
      <w:r w:rsidRPr="005529EE">
        <w:rPr>
          <w:rStyle w:val="apple-converted-space"/>
          <w:rFonts w:ascii="PT Astra Serif" w:hAnsi="PT Astra Serif"/>
          <w:b/>
          <w:bCs/>
          <w:iCs/>
          <w:color w:val="000000"/>
        </w:rPr>
        <w:t> </w:t>
      </w:r>
      <w:r w:rsidRPr="005529EE">
        <w:rPr>
          <w:rFonts w:ascii="PT Astra Serif" w:hAnsi="PT Astra Serif" w:cs="Helvetica"/>
          <w:b/>
          <w:color w:val="333333"/>
          <w:lang w:eastAsia="ru-RU"/>
        </w:rPr>
        <w:t>Цель методического объединения</w:t>
      </w:r>
      <w:r w:rsidRPr="005529EE">
        <w:rPr>
          <w:rFonts w:ascii="PT Astra Serif" w:hAnsi="PT Astra Serif" w:cs="Helvetica"/>
          <w:color w:val="333333"/>
          <w:lang w:eastAsia="ru-RU"/>
        </w:rPr>
        <w:t xml:space="preserve"> – </w:t>
      </w:r>
      <w:r w:rsidRPr="00426372">
        <w:rPr>
          <w:rFonts w:ascii="PT Astra Serif" w:hAnsi="PT Astra Serif" w:cs="Helvetica"/>
          <w:lang w:eastAsia="ru-RU"/>
        </w:rPr>
        <w:t>повышение профессионального уровня педагогов в области экологического воспитания.</w:t>
      </w:r>
    </w:p>
    <w:p w:rsidR="001F5C67" w:rsidRPr="00426372" w:rsidRDefault="001F5C67" w:rsidP="001F5C67">
      <w:pPr>
        <w:shd w:val="clear" w:color="auto" w:fill="FFFFFF"/>
        <w:spacing w:after="135" w:line="240" w:lineRule="auto"/>
        <w:ind w:left="426"/>
        <w:rPr>
          <w:rFonts w:ascii="PT Astra Serif" w:eastAsia="Times New Roman" w:hAnsi="PT Astra Serif" w:cs="Helvetica"/>
          <w:sz w:val="24"/>
          <w:szCs w:val="24"/>
          <w:lang w:eastAsia="ru-RU"/>
        </w:rPr>
      </w:pPr>
      <w:r w:rsidRPr="00426372">
        <w:rPr>
          <w:rFonts w:ascii="PT Astra Serif" w:eastAsia="Times New Roman" w:hAnsi="PT Astra Serif" w:cs="Helvetica"/>
          <w:sz w:val="24"/>
          <w:szCs w:val="24"/>
          <w:lang w:eastAsia="ru-RU"/>
        </w:rPr>
        <w:t>В процессе МО решаются следующие задачи:</w:t>
      </w:r>
    </w:p>
    <w:p w:rsidR="001F5C67" w:rsidRPr="00426372" w:rsidRDefault="001F5C67" w:rsidP="001F5C67">
      <w:pPr>
        <w:shd w:val="clear" w:color="auto" w:fill="FFFFFF"/>
        <w:spacing w:after="135" w:line="240" w:lineRule="auto"/>
        <w:ind w:left="426"/>
        <w:rPr>
          <w:rFonts w:ascii="PT Astra Serif" w:eastAsia="Times New Roman" w:hAnsi="PT Astra Serif" w:cs="Helvetica"/>
          <w:sz w:val="24"/>
          <w:szCs w:val="24"/>
          <w:lang w:eastAsia="ru-RU"/>
        </w:rPr>
      </w:pPr>
      <w:r w:rsidRPr="00426372">
        <w:rPr>
          <w:rFonts w:ascii="PT Astra Serif" w:eastAsia="Times New Roman" w:hAnsi="PT Astra Serif" w:cs="Helvetica"/>
          <w:sz w:val="24"/>
          <w:szCs w:val="24"/>
          <w:lang w:eastAsia="ru-RU"/>
        </w:rPr>
        <w:t>1. Освоение новых форм работы по воспитанию экологической культуры дошкольников.</w:t>
      </w:r>
    </w:p>
    <w:p w:rsidR="001F5C67" w:rsidRPr="00426372" w:rsidRDefault="001F5C67" w:rsidP="001F5C67">
      <w:pPr>
        <w:shd w:val="clear" w:color="auto" w:fill="FFFFFF"/>
        <w:spacing w:after="135" w:line="240" w:lineRule="auto"/>
        <w:ind w:left="426"/>
        <w:rPr>
          <w:rFonts w:ascii="PT Astra Serif" w:eastAsia="Times New Roman" w:hAnsi="PT Astra Serif" w:cs="Helvetica"/>
          <w:sz w:val="24"/>
          <w:szCs w:val="24"/>
          <w:lang w:eastAsia="ru-RU"/>
        </w:rPr>
      </w:pPr>
      <w:r w:rsidRPr="00426372">
        <w:rPr>
          <w:rFonts w:ascii="PT Astra Serif" w:eastAsia="Times New Roman" w:hAnsi="PT Astra Serif" w:cs="Helvetica"/>
          <w:sz w:val="24"/>
          <w:szCs w:val="24"/>
          <w:lang w:eastAsia="ru-RU"/>
        </w:rPr>
        <w:t>2. Практическая реализация интегрированного подхода в работе с детьми.</w:t>
      </w:r>
    </w:p>
    <w:p w:rsidR="001F5C67" w:rsidRPr="005A2611" w:rsidRDefault="001F5C67" w:rsidP="001F5C67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5"/>
        <w:gridCol w:w="2292"/>
        <w:gridCol w:w="1818"/>
        <w:gridCol w:w="1975"/>
      </w:tblGrid>
      <w:tr w:rsidR="000F11CA" w:rsidRPr="005529EE" w:rsidTr="000F11CA">
        <w:trPr>
          <w:jc w:val="center"/>
        </w:trPr>
        <w:tc>
          <w:tcPr>
            <w:tcW w:w="3535" w:type="dxa"/>
          </w:tcPr>
          <w:p w:rsidR="000F11CA" w:rsidRPr="005529EE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5529EE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92" w:type="dxa"/>
          </w:tcPr>
          <w:p w:rsidR="000F11CA" w:rsidRPr="005529EE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5529EE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818" w:type="dxa"/>
          </w:tcPr>
          <w:p w:rsidR="000F11CA" w:rsidRPr="005529EE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5529EE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1975" w:type="dxa"/>
          </w:tcPr>
          <w:p w:rsidR="000F11CA" w:rsidRPr="005529EE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5529EE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0F11CA" w:rsidRPr="00426372" w:rsidTr="000F11CA">
        <w:trPr>
          <w:jc w:val="center"/>
        </w:trPr>
        <w:tc>
          <w:tcPr>
            <w:tcW w:w="3535" w:type="dxa"/>
          </w:tcPr>
          <w:p w:rsidR="000F11CA" w:rsidRPr="002C5F0A" w:rsidRDefault="000F11CA" w:rsidP="00F70F2A">
            <w:pPr>
              <w:spacing w:after="0" w:line="240" w:lineRule="auto"/>
              <w:ind w:firstLine="147"/>
              <w:jc w:val="both"/>
              <w:rPr>
                <w:rFonts w:ascii="PT Astra Serif" w:eastAsia="Courier New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1.</w:t>
            </w:r>
            <w:r w:rsidRPr="002C5F0A">
              <w:rPr>
                <w:rFonts w:ascii="PT Astra Serif" w:hAnsi="PT Astra Serif" w:cs="Helvetica"/>
                <w:b/>
                <w:sz w:val="24"/>
                <w:szCs w:val="24"/>
                <w:shd w:val="clear" w:color="auto" w:fill="FFFFFF"/>
              </w:rPr>
              <w:t xml:space="preserve"> Планирование работы по экологическому воспитанию. Формы и методы работы с детьми в разных возрастных группах</w:t>
            </w:r>
            <w:r w:rsidRPr="002C5F0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.</w:t>
            </w:r>
          </w:p>
          <w:p w:rsidR="000F11CA" w:rsidRPr="002C5F0A" w:rsidRDefault="000F11CA" w:rsidP="00986F1C">
            <w:pPr>
              <w:widowControl w:val="0"/>
              <w:spacing w:after="0" w:line="240" w:lineRule="auto"/>
              <w:jc w:val="both"/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</w:pPr>
            <w:r w:rsidRPr="002C5F0A">
              <w:rPr>
                <w:rFonts w:ascii="PT Astra Serif" w:eastAsia="Courier New" w:hAnsi="PT Astra Serif"/>
                <w:bCs/>
                <w:sz w:val="24"/>
                <w:szCs w:val="24"/>
              </w:rPr>
              <w:t>1.</w:t>
            </w:r>
            <w:r w:rsidRPr="002C5F0A"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  <w:t xml:space="preserve"> “Новые игровые приёмы, применяемые при обучении дошкольников”. </w:t>
            </w:r>
            <w:r w:rsidRPr="002C5F0A">
              <w:rPr>
                <w:rFonts w:ascii="PT Astra Serif" w:hAnsi="PT Astra Serif" w:cs="Helvetica"/>
                <w:b/>
                <w:sz w:val="24"/>
                <w:szCs w:val="24"/>
                <w:shd w:val="clear" w:color="auto" w:fill="FFFFFF"/>
              </w:rPr>
              <w:t>Выставка дидактических игр.</w:t>
            </w:r>
          </w:p>
          <w:p w:rsidR="000F11CA" w:rsidRPr="002C5F0A" w:rsidRDefault="000F11CA" w:rsidP="00986F1C">
            <w:pPr>
              <w:widowControl w:val="0"/>
              <w:spacing w:after="0" w:line="240" w:lineRule="auto"/>
              <w:jc w:val="both"/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</w:pPr>
            <w:r w:rsidRPr="002C5F0A"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  <w:t>2.Экологизация педагогической среды, как средство интегрированного обучения.</w:t>
            </w:r>
          </w:p>
          <w:p w:rsidR="000F11CA" w:rsidRPr="002C5F0A" w:rsidRDefault="000F11CA" w:rsidP="00986F1C">
            <w:pPr>
              <w:widowControl w:val="0"/>
              <w:spacing w:after="0" w:line="240" w:lineRule="auto"/>
              <w:jc w:val="both"/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</w:pPr>
            <w:r w:rsidRPr="002C5F0A"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  <w:t>3. «Эколого –оздоровительная работа в ДОУ</w:t>
            </w:r>
          </w:p>
          <w:p w:rsidR="000F11CA" w:rsidRPr="00426372" w:rsidRDefault="000F11CA" w:rsidP="00F70F2A">
            <w:pPr>
              <w:widowControl w:val="0"/>
              <w:spacing w:after="0" w:line="240" w:lineRule="auto"/>
              <w:ind w:firstLine="709"/>
              <w:jc w:val="both"/>
              <w:rPr>
                <w:rFonts w:ascii="PT Astra Serif" w:eastAsia="Courier New" w:hAnsi="PT Astra Serif"/>
                <w:bCs/>
                <w:sz w:val="24"/>
                <w:szCs w:val="24"/>
              </w:rPr>
            </w:pPr>
          </w:p>
        </w:tc>
        <w:tc>
          <w:tcPr>
            <w:tcW w:w="2292" w:type="dxa"/>
          </w:tcPr>
          <w:p w:rsidR="000F11CA" w:rsidRPr="002C5F0A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0F11CA" w:rsidRPr="002C5F0A" w:rsidRDefault="000F11CA" w:rsidP="00F70F2A">
            <w:pPr>
              <w:rPr>
                <w:rFonts w:ascii="PT Astra Serif" w:hAnsi="PT Astra Serif"/>
              </w:rPr>
            </w:pPr>
            <w:r w:rsidRPr="002C5F0A">
              <w:rPr>
                <w:rFonts w:ascii="PT Astra Serif" w:hAnsi="PT Astra Serif"/>
              </w:rPr>
              <w:t>1.Воспитатели всех возрастных групп</w:t>
            </w:r>
          </w:p>
          <w:p w:rsidR="000F11CA" w:rsidRPr="002C5F0A" w:rsidRDefault="000F11CA" w:rsidP="00A86C6F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0F11CA" w:rsidRPr="002C5F0A" w:rsidRDefault="000F11CA" w:rsidP="00A86C6F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0F11CA" w:rsidRPr="002C5F0A" w:rsidRDefault="000F11CA" w:rsidP="00A86C6F">
            <w:pPr>
              <w:spacing w:after="0" w:line="240" w:lineRule="auto"/>
              <w:rPr>
                <w:rFonts w:ascii="PT Astra Serif" w:hAnsi="PT Astra Serif"/>
              </w:rPr>
            </w:pPr>
            <w:r w:rsidRPr="002C5F0A">
              <w:rPr>
                <w:rFonts w:ascii="PT Astra Serif" w:hAnsi="PT Astra Serif"/>
              </w:rPr>
              <w:t>2.Чекасова М.Н.</w:t>
            </w:r>
          </w:p>
          <w:p w:rsidR="000F11CA" w:rsidRPr="002C5F0A" w:rsidRDefault="000F11CA" w:rsidP="00A86C6F">
            <w:pPr>
              <w:spacing w:after="0" w:line="240" w:lineRule="auto"/>
              <w:rPr>
                <w:rFonts w:ascii="PT Astra Serif" w:hAnsi="PT Astra Serif"/>
              </w:rPr>
            </w:pPr>
            <w:r w:rsidRPr="002C5F0A">
              <w:rPr>
                <w:rFonts w:ascii="PT Astra Serif" w:hAnsi="PT Astra Serif"/>
              </w:rPr>
              <w:t xml:space="preserve">Шумаева С.Ю. </w:t>
            </w:r>
          </w:p>
          <w:p w:rsidR="000F11CA" w:rsidRPr="002C5F0A" w:rsidRDefault="000F11CA" w:rsidP="00A86C6F">
            <w:pPr>
              <w:spacing w:after="0"/>
              <w:rPr>
                <w:rFonts w:ascii="PT Astra Serif" w:hAnsi="PT Astra Serif"/>
              </w:rPr>
            </w:pPr>
          </w:p>
          <w:p w:rsidR="000F11CA" w:rsidRPr="002C5F0A" w:rsidRDefault="000F11CA" w:rsidP="00A86C6F">
            <w:pPr>
              <w:spacing w:after="0"/>
              <w:rPr>
                <w:rFonts w:ascii="PT Astra Serif" w:hAnsi="PT Astra Serif"/>
              </w:rPr>
            </w:pPr>
            <w:r w:rsidRPr="002C5F0A">
              <w:rPr>
                <w:rFonts w:ascii="PT Astra Serif" w:hAnsi="PT Astra Serif"/>
              </w:rPr>
              <w:t>3.Мехтиева Д.С.</w:t>
            </w:r>
          </w:p>
          <w:p w:rsidR="000F11CA" w:rsidRPr="002C5F0A" w:rsidRDefault="000F11CA" w:rsidP="00F70F2A">
            <w:pPr>
              <w:rPr>
                <w:rFonts w:ascii="PT Astra Serif" w:hAnsi="PT Astra Serif"/>
              </w:rPr>
            </w:pPr>
            <w:r w:rsidRPr="002C5F0A">
              <w:rPr>
                <w:rFonts w:ascii="PT Astra Serif" w:hAnsi="PT Astra Serif"/>
              </w:rPr>
              <w:t>Шерстнёва М.С.</w:t>
            </w:r>
          </w:p>
          <w:p w:rsidR="000F11CA" w:rsidRPr="002C5F0A" w:rsidRDefault="000F11CA" w:rsidP="00F70F2A"/>
          <w:p w:rsidR="000F11CA" w:rsidRPr="002C5F0A" w:rsidRDefault="000F11CA" w:rsidP="00F70F2A"/>
          <w:p w:rsidR="000F11CA" w:rsidRPr="002C5F0A" w:rsidRDefault="000F11CA" w:rsidP="00F70F2A"/>
          <w:p w:rsidR="000F11CA" w:rsidRPr="002C5F0A" w:rsidRDefault="000F11CA" w:rsidP="000F1C04">
            <w:pPr>
              <w:widowControl w:val="0"/>
              <w:spacing w:after="0" w:line="240" w:lineRule="auto"/>
              <w:ind w:left="2520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22</w:t>
            </w:r>
          </w:p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Ноября</w:t>
            </w:r>
          </w:p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75" w:type="dxa"/>
          </w:tcPr>
          <w:p w:rsidR="000F11CA" w:rsidRPr="00426372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</w:tr>
      <w:tr w:rsidR="000F11CA" w:rsidRPr="00426372" w:rsidTr="000F11CA">
        <w:trPr>
          <w:jc w:val="center"/>
        </w:trPr>
        <w:tc>
          <w:tcPr>
            <w:tcW w:w="3535" w:type="dxa"/>
          </w:tcPr>
          <w:p w:rsidR="000F11CA" w:rsidRPr="00426372" w:rsidRDefault="000F11CA" w:rsidP="000D049F">
            <w:pPr>
              <w:spacing w:after="0" w:line="240" w:lineRule="auto"/>
              <w:jc w:val="both"/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</w:pPr>
            <w:r w:rsidRPr="00426372">
              <w:rPr>
                <w:rFonts w:ascii="PT Astra Serif" w:hAnsi="PT Astra Serif"/>
                <w:b/>
                <w:sz w:val="24"/>
                <w:szCs w:val="24"/>
              </w:rPr>
              <w:t xml:space="preserve">2. </w:t>
            </w:r>
            <w:r w:rsidRPr="00426372">
              <w:rPr>
                <w:rFonts w:ascii="PT Astra Serif" w:hAnsi="PT Astra Serif" w:cs="Helvetica"/>
                <w:b/>
                <w:sz w:val="24"/>
                <w:szCs w:val="24"/>
                <w:shd w:val="clear" w:color="auto" w:fill="FFFFFF"/>
              </w:rPr>
              <w:t>Эколого-краеведческая деятельность как средство патриотического воспитания дошкольников.</w:t>
            </w:r>
          </w:p>
          <w:p w:rsidR="000F11CA" w:rsidRPr="00426372" w:rsidRDefault="000F11C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426372">
              <w:rPr>
                <w:rFonts w:ascii="PT Astra Serif" w:hAnsi="PT Astra Serif" w:cs="Helvetica"/>
                <w:sz w:val="24"/>
                <w:szCs w:val="24"/>
                <w:shd w:val="clear" w:color="auto" w:fill="FFFFFF"/>
              </w:rPr>
              <w:t>1</w:t>
            </w:r>
            <w:r w:rsidRPr="00426372">
              <w:rPr>
                <w:rFonts w:ascii="PT Astra Serif" w:hAnsi="PT Astra Serif"/>
                <w:sz w:val="24"/>
                <w:szCs w:val="24"/>
              </w:rPr>
              <w:t>.</w:t>
            </w:r>
            <w:r w:rsidRPr="0042637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Роль игры-путешествия с элементами сюжетной игры в формировании экологической культуры дошкольников.</w:t>
            </w:r>
          </w:p>
          <w:p w:rsidR="000F11CA" w:rsidRPr="00426372" w:rsidRDefault="000F11C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42637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2. Значение экологических сказок в эколого-краеведческом воспитании</w:t>
            </w:r>
          </w:p>
          <w:p w:rsidR="000F11CA" w:rsidRPr="00426372" w:rsidRDefault="000F11CA" w:rsidP="00F70F2A">
            <w:pPr>
              <w:pStyle w:val="1"/>
              <w:shd w:val="clear" w:color="auto" w:fill="FFFFFF"/>
              <w:spacing w:before="0" w:after="0" w:line="240" w:lineRule="auto"/>
              <w:rPr>
                <w:rFonts w:ascii="Crimson Text" w:hAnsi="Crimson Text"/>
                <w:b w:val="0"/>
                <w:bCs w:val="0"/>
                <w:sz w:val="57"/>
                <w:szCs w:val="57"/>
              </w:rPr>
            </w:pPr>
            <w:r w:rsidRPr="00426372">
              <w:rPr>
                <w:rFonts w:ascii="PT Astra Serif" w:hAnsi="PT Astra Serif"/>
                <w:b w:val="0"/>
                <w:sz w:val="24"/>
                <w:szCs w:val="24"/>
                <w:shd w:val="clear" w:color="auto" w:fill="FFFFFF"/>
              </w:rPr>
              <w:t>3.</w:t>
            </w:r>
            <w:r w:rsidRPr="00426372">
              <w:rPr>
                <w:rFonts w:ascii="PT Astra Serif" w:hAnsi="PT Astra Serif"/>
                <w:b w:val="0"/>
                <w:sz w:val="24"/>
                <w:szCs w:val="24"/>
              </w:rPr>
              <w:t>Экологическая тропа как средство формирования экологической культуры у дошкольников</w:t>
            </w:r>
          </w:p>
          <w:p w:rsidR="000F11CA" w:rsidRPr="00426372" w:rsidRDefault="000F11C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</w:p>
          <w:p w:rsidR="000F11CA" w:rsidRPr="00426372" w:rsidRDefault="000F11CA" w:rsidP="00F70F2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92" w:type="dxa"/>
          </w:tcPr>
          <w:p w:rsidR="000F11CA" w:rsidRPr="002C5F0A" w:rsidRDefault="000F11CA" w:rsidP="00F70F2A">
            <w:pPr>
              <w:widowControl w:val="0"/>
              <w:spacing w:after="0" w:line="240" w:lineRule="auto"/>
              <w:ind w:firstLine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1.Адамова А.С.       </w:t>
            </w: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Мехтиева Д.С.</w:t>
            </w: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2.Гайдарова Э.С. </w:t>
            </w: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Михеева Н.Ю.</w:t>
            </w: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3.Толманова С.В.</w:t>
            </w:r>
          </w:p>
          <w:p w:rsidR="000F11CA" w:rsidRPr="002C5F0A" w:rsidRDefault="000F11CA" w:rsidP="000D049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Григорьева Т.А.</w:t>
            </w:r>
          </w:p>
          <w:p w:rsidR="000F11CA" w:rsidRPr="002C5F0A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Января</w:t>
            </w:r>
          </w:p>
          <w:p w:rsidR="000F11CA" w:rsidRPr="002C5F0A" w:rsidRDefault="000F11CA" w:rsidP="00F70F2A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2024 </w:t>
            </w:r>
          </w:p>
        </w:tc>
        <w:tc>
          <w:tcPr>
            <w:tcW w:w="1975" w:type="dxa"/>
          </w:tcPr>
          <w:p w:rsidR="000F11CA" w:rsidRPr="00426372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</w:tr>
      <w:tr w:rsidR="000F11CA" w:rsidRPr="00426372" w:rsidTr="000F11CA">
        <w:trPr>
          <w:jc w:val="center"/>
        </w:trPr>
        <w:tc>
          <w:tcPr>
            <w:tcW w:w="3535" w:type="dxa"/>
          </w:tcPr>
          <w:p w:rsidR="000F11CA" w:rsidRPr="00426372" w:rsidRDefault="000F11CA" w:rsidP="00F70F2A">
            <w:pPr>
              <w:widowControl w:val="0"/>
              <w:spacing w:after="0" w:line="240" w:lineRule="auto"/>
              <w:ind w:firstLine="147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lastRenderedPageBreak/>
              <w:t>3. Экотуризм в системе физического воспитания дошкольников</w:t>
            </w:r>
          </w:p>
          <w:p w:rsidR="000F11CA" w:rsidRPr="00426372" w:rsidRDefault="000F11CA" w:rsidP="00F70F2A">
            <w:pPr>
              <w:widowControl w:val="0"/>
              <w:spacing w:after="0" w:line="240" w:lineRule="auto"/>
              <w:ind w:firstLine="147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1.Важность и значение туристических походов с детьми дошкольного возраста.</w:t>
            </w:r>
          </w:p>
          <w:p w:rsidR="000F11CA" w:rsidRPr="00426372" w:rsidRDefault="000F11CA" w:rsidP="00F70F2A">
            <w:pPr>
              <w:widowControl w:val="0"/>
              <w:spacing w:after="0" w:line="240" w:lineRule="auto"/>
              <w:ind w:firstLine="147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2. Демонстрация туристических маршрутов для детей дошкольного возраста по г.Ульяновску се возрастные группы)</w:t>
            </w:r>
          </w:p>
          <w:p w:rsidR="000F11CA" w:rsidRPr="00426372" w:rsidRDefault="000F11CA" w:rsidP="00F70F2A">
            <w:pPr>
              <w:widowControl w:val="0"/>
              <w:spacing w:after="0" w:line="240" w:lineRule="auto"/>
              <w:ind w:firstLine="147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3.Туристические прогулки и экскурсии в ДОУ</w:t>
            </w:r>
          </w:p>
        </w:tc>
        <w:tc>
          <w:tcPr>
            <w:tcW w:w="2292" w:type="dxa"/>
          </w:tcPr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1.Сычёва О.В.</w:t>
            </w: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Дубкова Т.Г. </w:t>
            </w: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2.Воспитатели всех возрастных групп</w:t>
            </w:r>
          </w:p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F70F2A">
            <w:pPr>
              <w:spacing w:after="0" w:line="240" w:lineRule="auto"/>
              <w:ind w:left="148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3.Липатова О.В.</w:t>
            </w:r>
          </w:p>
          <w:p w:rsidR="000F11CA" w:rsidRPr="002C5F0A" w:rsidRDefault="000F11CA" w:rsidP="00555ADD">
            <w:pPr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Кузнецова Н.В.</w:t>
            </w:r>
          </w:p>
        </w:tc>
        <w:tc>
          <w:tcPr>
            <w:tcW w:w="1818" w:type="dxa"/>
          </w:tcPr>
          <w:p w:rsidR="000F11CA" w:rsidRPr="002C5F0A" w:rsidRDefault="000F11CA" w:rsidP="00555AD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24</w:t>
            </w:r>
          </w:p>
          <w:p w:rsidR="000F11CA" w:rsidRPr="002C5F0A" w:rsidRDefault="000F11CA" w:rsidP="00555AD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Апреля</w:t>
            </w:r>
          </w:p>
          <w:p w:rsidR="000F11CA" w:rsidRPr="002C5F0A" w:rsidRDefault="000F11CA" w:rsidP="00555AD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2C5F0A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75" w:type="dxa"/>
          </w:tcPr>
          <w:p w:rsidR="000F11CA" w:rsidRPr="00426372" w:rsidRDefault="000F11CA" w:rsidP="00F70F2A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</w:tr>
    </w:tbl>
    <w:p w:rsidR="001F5C67" w:rsidRPr="00426372" w:rsidRDefault="001F5C67" w:rsidP="001F5C67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F5C67" w:rsidRPr="00426372" w:rsidRDefault="001F5C67" w:rsidP="001F5C67">
      <w:r w:rsidRPr="00426372">
        <w:rPr>
          <w:rFonts w:ascii="Times New Roman" w:eastAsia="Times New Roman" w:hAnsi="Times New Roman"/>
          <w:b/>
          <w:sz w:val="28"/>
          <w:szCs w:val="28"/>
          <w:lang w:eastAsia="ru-RU"/>
        </w:rPr>
        <w:t>2.Семинары для педагогов</w:t>
      </w:r>
    </w:p>
    <w:p w:rsidR="001F5C67" w:rsidRPr="00426372" w:rsidRDefault="001F5C67" w:rsidP="001F5C67">
      <w:pPr>
        <w:spacing w:after="0" w:line="240" w:lineRule="auto"/>
        <w:ind w:firstLine="709"/>
        <w:rPr>
          <w:vanish/>
        </w:rPr>
      </w:pPr>
    </w:p>
    <w:tbl>
      <w:tblPr>
        <w:tblpPr w:leftFromText="180" w:rightFromText="180" w:vertAnchor="text" w:horzAnchor="page" w:tblpX="857" w:tblpY="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984"/>
        <w:gridCol w:w="2977"/>
        <w:gridCol w:w="2126"/>
        <w:gridCol w:w="992"/>
        <w:gridCol w:w="1276"/>
      </w:tblGrid>
      <w:tr w:rsidR="001F5C67" w:rsidRPr="00426372" w:rsidTr="000F11CA">
        <w:trPr>
          <w:trHeight w:val="4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№п.п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Тема семинара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Повестка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Ответственный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Срок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1F5C67" w:rsidRPr="00426372" w:rsidTr="000F11CA">
        <w:trPr>
          <w:cantSplit/>
          <w:trHeight w:val="17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DF24E0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1</w:t>
            </w:r>
            <w:r w:rsidR="001F5C67" w:rsidRPr="00426372">
              <w:rPr>
                <w:rFonts w:ascii="Times New Roman" w:eastAsia="Times New Roman" w:hAnsi="Times New Roman"/>
                <w:lang w:eastAsia="ru-RU"/>
              </w:rPr>
              <w:t>1</w:t>
            </w:r>
            <w:r w:rsidR="008A09C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b/>
                <w:lang w:eastAsia="ru-RU"/>
              </w:rPr>
              <w:t>Роль родителей в экологическом воспитании дошкольников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1.Роль домашних дидактических игр родителей и детей. Демонстрация игр.</w:t>
            </w:r>
          </w:p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2.Сотрудничество детского сада и семьи в экологическом воспитании дошкольников.</w:t>
            </w:r>
          </w:p>
          <w:p w:rsidR="001F5C67" w:rsidRPr="00426372" w:rsidRDefault="001F5C67" w:rsidP="00B23B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Демонстрация макетов из природного материала, совместного творчества родителей и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E0" w:rsidRPr="00426372" w:rsidRDefault="007C0674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1.</w:t>
            </w:r>
            <w:r w:rsidR="00DF24E0" w:rsidRPr="00426372">
              <w:rPr>
                <w:rFonts w:ascii="Times New Roman" w:eastAsia="Times New Roman" w:hAnsi="Times New Roman"/>
                <w:lang w:eastAsia="ru-RU"/>
              </w:rPr>
              <w:t>Воспитатели всех возрастных групп</w:t>
            </w:r>
          </w:p>
          <w:p w:rsidR="00555ADD" w:rsidRPr="00426372" w:rsidRDefault="00555ADD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70F2A" w:rsidRPr="00426372" w:rsidRDefault="007C0674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2.</w:t>
            </w:r>
            <w:r w:rsidR="00F70F2A" w:rsidRPr="00426372">
              <w:rPr>
                <w:rFonts w:ascii="Times New Roman" w:eastAsia="Times New Roman" w:hAnsi="Times New Roman"/>
                <w:lang w:eastAsia="ru-RU"/>
              </w:rPr>
              <w:t>Егорова С.В.</w:t>
            </w:r>
          </w:p>
          <w:p w:rsidR="00555ADD" w:rsidRPr="00426372" w:rsidRDefault="00555ADD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Адамова А.С.</w:t>
            </w:r>
          </w:p>
          <w:p w:rsidR="001F5C67" w:rsidRPr="00426372" w:rsidRDefault="00F70F2A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1F5C67" w:rsidRPr="00426372" w:rsidRDefault="007C0674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3.</w:t>
            </w:r>
            <w:r w:rsidR="00555ADD" w:rsidRPr="00426372">
              <w:rPr>
                <w:rFonts w:ascii="Times New Roman" w:eastAsia="Times New Roman" w:hAnsi="Times New Roman"/>
                <w:lang w:eastAsia="ru-RU"/>
              </w:rPr>
              <w:t xml:space="preserve">Воспитатели всех возрастных </w:t>
            </w:r>
            <w:r w:rsidR="001F5C67" w:rsidRPr="00426372">
              <w:rPr>
                <w:rFonts w:ascii="Times New Roman" w:eastAsia="Times New Roman" w:hAnsi="Times New Roman"/>
                <w:lang w:eastAsia="ru-RU"/>
              </w:rPr>
              <w:t xml:space="preserve"> групп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5C67" w:rsidRPr="008A09C2" w:rsidRDefault="0067062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8A09C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11 Октября 2023</w:t>
            </w:r>
          </w:p>
          <w:p w:rsidR="001F5C67" w:rsidRPr="008A09C2" w:rsidRDefault="001F5C6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1F5C67" w:rsidRPr="008A09C2" w:rsidRDefault="001F5C6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1F5C67" w:rsidRPr="008A09C2" w:rsidRDefault="001F5C6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1F5C67" w:rsidRPr="008A09C2" w:rsidRDefault="001F5C6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1F5C67" w:rsidRPr="008A09C2" w:rsidRDefault="001F5C6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5C67" w:rsidRPr="00426372" w:rsidTr="000F11CA">
        <w:trPr>
          <w:cantSplit/>
          <w:trHeight w:val="29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DF24E0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2</w:t>
            </w:r>
            <w:r w:rsidR="001F5C67" w:rsidRPr="00426372">
              <w:rPr>
                <w:rFonts w:ascii="Times New Roman" w:eastAsia="Times New Roman" w:hAnsi="Times New Roman"/>
                <w:lang w:eastAsia="ru-RU"/>
              </w:rPr>
              <w:t>2</w:t>
            </w:r>
            <w:r w:rsidR="008A09C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A27386" w:rsidP="00B23BF6">
            <w:pPr>
              <w:rPr>
                <w:rStyle w:val="af9"/>
                <w:rFonts w:ascii="PT Astra Serif" w:hAnsi="PT Astra Serif" w:cs="Arial"/>
                <w:color w:val="auto"/>
                <w:sz w:val="24"/>
                <w:szCs w:val="24"/>
                <w:u w:val="none"/>
                <w:shd w:val="clear" w:color="auto" w:fill="FFFFFF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fldChar w:fldCharType="begin"/>
            </w:r>
            <w:r w:rsidR="001F5C67" w:rsidRPr="00426372">
              <w:rPr>
                <w:rFonts w:ascii="PT Astra Serif" w:hAnsi="PT Astra Serif"/>
                <w:sz w:val="24"/>
                <w:szCs w:val="24"/>
              </w:rPr>
              <w:instrText xml:space="preserve"> HYPERLINK "http://raduga89.ru/documents/meropriyatiya_s_pedagogami.pdf" </w:instrText>
            </w:r>
            <w:r w:rsidRPr="00426372">
              <w:rPr>
                <w:rFonts w:ascii="PT Astra Serif" w:hAnsi="PT Astra Serif"/>
                <w:sz w:val="24"/>
                <w:szCs w:val="24"/>
              </w:rPr>
              <w:fldChar w:fldCharType="separate"/>
            </w:r>
          </w:p>
          <w:p w:rsidR="001F5C67" w:rsidRPr="00426372" w:rsidRDefault="001F5C67" w:rsidP="00B23BF6">
            <w:pPr>
              <w:pStyle w:val="3"/>
              <w:spacing w:before="0" w:after="45"/>
              <w:rPr>
                <w:rFonts w:ascii="PT Astra Serif" w:hAnsi="PT Astra Serif"/>
                <w:bCs w:val="0"/>
                <w:color w:val="auto"/>
                <w:sz w:val="24"/>
                <w:szCs w:val="24"/>
              </w:rPr>
            </w:pPr>
            <w:r w:rsidRPr="00426372">
              <w:rPr>
                <w:rFonts w:ascii="PT Astra Serif" w:hAnsi="PT Astra Serif" w:cs="Arial"/>
                <w:bCs w:val="0"/>
                <w:color w:val="auto"/>
                <w:sz w:val="24"/>
                <w:szCs w:val="24"/>
                <w:shd w:val="clear" w:color="auto" w:fill="FFFFFF"/>
              </w:rPr>
              <w:t>Экологический тренинг «Роль педагога в экологическом воспитании дошкольников»</w:t>
            </w:r>
          </w:p>
          <w:p w:rsidR="001F5C67" w:rsidRPr="00426372" w:rsidRDefault="00A27386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b/>
                <w:sz w:val="24"/>
                <w:szCs w:val="24"/>
                <w:lang w:eastAsia="ru-RU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BF6" w:rsidRPr="00426372" w:rsidRDefault="00DF24E0" w:rsidP="00B23BF6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shd w:val="clear" w:color="auto" w:fill="F4F4F4"/>
              </w:rPr>
            </w:pPr>
            <w:r w:rsidRPr="00426372">
              <w:rPr>
                <w:rFonts w:ascii="PT Astra Serif" w:hAnsi="PT Astra Serif" w:cs="Arial"/>
                <w:sz w:val="24"/>
                <w:szCs w:val="24"/>
              </w:rPr>
              <w:br/>
            </w:r>
          </w:p>
          <w:p w:rsidR="001F5C67" w:rsidRPr="00426372" w:rsidRDefault="001F5C67" w:rsidP="00B23BF6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shd w:val="clear" w:color="auto" w:fill="F4F4F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lang w:eastAsia="ru-RU"/>
              </w:rPr>
            </w:pPr>
          </w:p>
          <w:p w:rsidR="001F5C67" w:rsidRPr="00426372" w:rsidRDefault="00F11438" w:rsidP="00B23B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26372">
              <w:rPr>
                <w:rFonts w:ascii="Times New Roman" w:eastAsia="Times New Roman" w:hAnsi="Times New Roman"/>
                <w:lang w:eastAsia="ru-RU"/>
              </w:rPr>
              <w:t>1.</w:t>
            </w:r>
            <w:r w:rsidR="00DF24E0" w:rsidRPr="00426372">
              <w:rPr>
                <w:rFonts w:ascii="Times New Roman" w:eastAsia="Times New Roman" w:hAnsi="Times New Roman"/>
                <w:lang w:eastAsia="ru-RU"/>
              </w:rPr>
              <w:t>Зам.зав.по УВР</w:t>
            </w:r>
          </w:p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lang w:eastAsia="ru-RU"/>
              </w:rPr>
            </w:pPr>
          </w:p>
          <w:p w:rsidR="00F11438" w:rsidRPr="00426372" w:rsidRDefault="00F11438" w:rsidP="00B23B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5C67" w:rsidRPr="008A09C2" w:rsidRDefault="00670627" w:rsidP="00B23BF6">
            <w:pPr>
              <w:spacing w:after="0" w:line="240" w:lineRule="auto"/>
              <w:ind w:firstLine="709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8A09C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27 </w:t>
            </w:r>
            <w:r w:rsidR="001F5C67" w:rsidRPr="008A09C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Март</w:t>
            </w:r>
            <w:r w:rsidRPr="008A09C2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а 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67" w:rsidRPr="00426372" w:rsidRDefault="001F5C67" w:rsidP="00B23BF6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5C67" w:rsidRPr="00426372" w:rsidRDefault="001F5C67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F5C67" w:rsidRPr="00426372" w:rsidRDefault="001F5C67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0F2A" w:rsidRPr="00426372" w:rsidRDefault="00F70F2A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2DA6" w:rsidRPr="00426372" w:rsidRDefault="00B62DA6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03969" w:rsidRPr="00426372" w:rsidRDefault="00B03969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078E2" w:rsidRPr="00426372" w:rsidRDefault="009078E2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E535E" w:rsidRPr="00426372" w:rsidRDefault="008E535E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E535E" w:rsidRPr="00426372" w:rsidRDefault="008E535E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F5C67" w:rsidRPr="00646B6C" w:rsidRDefault="00490034" w:rsidP="004900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46B6C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="001F5C67" w:rsidRPr="00646B6C">
        <w:rPr>
          <w:rFonts w:ascii="Times New Roman" w:hAnsi="Times New Roman"/>
          <w:b/>
          <w:sz w:val="28"/>
          <w:szCs w:val="28"/>
        </w:rPr>
        <w:t>Работа с педагогами</w:t>
      </w:r>
    </w:p>
    <w:p w:rsidR="001F5C67" w:rsidRPr="00646B6C" w:rsidRDefault="001F5C67" w:rsidP="001F5C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92" w:type="dxa"/>
        <w:jc w:val="center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75"/>
        <w:gridCol w:w="1428"/>
        <w:gridCol w:w="2561"/>
        <w:gridCol w:w="1728"/>
      </w:tblGrid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986F1C" w:rsidRDefault="00490034" w:rsidP="00F70F2A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>Примерное содержание</w:t>
            </w:r>
          </w:p>
        </w:tc>
        <w:tc>
          <w:tcPr>
            <w:tcW w:w="1428" w:type="dxa"/>
          </w:tcPr>
          <w:p w:rsidR="00490034" w:rsidRPr="00986F1C" w:rsidRDefault="00490034" w:rsidP="00F70F2A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561" w:type="dxa"/>
          </w:tcPr>
          <w:p w:rsidR="00490034" w:rsidRPr="00986F1C" w:rsidRDefault="00490034" w:rsidP="00F70F2A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28" w:type="dxa"/>
          </w:tcPr>
          <w:p w:rsidR="00490034" w:rsidRPr="00986F1C" w:rsidRDefault="00490034" w:rsidP="00F70F2A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Разработка плана мониторинга по возрастным категориям. Разработка методов мониторинга достижения планируемых результатов освоения ОП ДО.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   5 Сентябрь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Знакомство с нормативно-правовыми документами и новой методической литературой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     8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Проведение мониторинга достижений планируемых промежуточных результатов освоения ОП ДО.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   17</w:t>
            </w:r>
          </w:p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561" w:type="dxa"/>
          </w:tcPr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Предметно-развивающая среда как важное условие для социального развития дошкольника. Ознакомление с проектом Федерального института развития образования «Требования к созданию предметной развивающей среды, организация развивающих Центров активности»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   24</w:t>
            </w:r>
          </w:p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  <w:p w:rsidR="00490034" w:rsidRPr="00426372" w:rsidRDefault="00490034" w:rsidP="000F567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B62DA6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Повышение квалификации и профессионального уровня педагогов в   ФГБОУ ВПО «УлГПУ им. И.Н. Ульянова»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561" w:type="dxa"/>
          </w:tcPr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490034" w:rsidRPr="00426372" w:rsidRDefault="00490034" w:rsidP="00B62DA6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  <w:r w:rsidRPr="00426372">
              <w:rPr>
                <w:rFonts w:ascii="PT Astra Serif" w:hAnsi="PT Astra Serif"/>
                <w:sz w:val="24"/>
                <w:szCs w:val="24"/>
              </w:rPr>
              <w:t>Работа с аттестуемыми педагогами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Консультация по разъяснению «Порядка аттестации педагогических работников государственных и муниципальных учреждений», ознакомление с параметрами </w:t>
            </w:r>
            <w:r w:rsidRPr="0042637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соответствия профессиональной деятельности педагогов требованиям квалификационной категории </w:t>
            </w:r>
          </w:p>
        </w:tc>
        <w:tc>
          <w:tcPr>
            <w:tcW w:w="14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Ноябрь - декабрь.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B62DA6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7.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 xml:space="preserve">Аудит (анализ) программно-методического обеспечения реализуемой ОП ДО общеразвивающей направленности в ДОУ  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B62DA6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trHeight w:val="843"/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Изучение и разработка новых моделей образовательной деятельности с детьми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Январь 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Консультация «Организация игр-драматизаций в совместной деятельности воспитателя и детей по ознакомлению дошкольников с местом человека в истории и культуре»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Проанализировать состояние работы в ДОУ по развитию у детей представлений о месте человека в истории и культуре.</w:t>
            </w:r>
          </w:p>
        </w:tc>
        <w:tc>
          <w:tcPr>
            <w:tcW w:w="1428" w:type="dxa"/>
          </w:tcPr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 19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Январь </w:t>
            </w:r>
          </w:p>
          <w:p w:rsidR="00490034" w:rsidRPr="00426372" w:rsidRDefault="00490034" w:rsidP="000F5672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Сотрудничество педагогов и родителей по воспитанию детей</w:t>
            </w:r>
          </w:p>
        </w:tc>
        <w:tc>
          <w:tcPr>
            <w:tcW w:w="1428" w:type="dxa"/>
          </w:tcPr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«Ярмарка педагогических идей» - презентация опыта работы педагогов по использованию современных технологий обучения дошкольников</w:t>
            </w:r>
          </w:p>
        </w:tc>
        <w:tc>
          <w:tcPr>
            <w:tcW w:w="1428" w:type="dxa"/>
          </w:tcPr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   15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trHeight w:val="1588"/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Совместная деятельность ДОУ, семьи и школы по формированию готовности ребенка к школе и благополучной адаптации его к школьному обучению (круглый стол)</w:t>
            </w:r>
          </w:p>
        </w:tc>
        <w:tc>
          <w:tcPr>
            <w:tcW w:w="1428" w:type="dxa"/>
          </w:tcPr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17 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90034" w:rsidRPr="00426372" w:rsidTr="00490034">
        <w:trPr>
          <w:trHeight w:val="919"/>
          <w:jc w:val="center"/>
        </w:trPr>
        <w:tc>
          <w:tcPr>
            <w:tcW w:w="3575" w:type="dxa"/>
          </w:tcPr>
          <w:p w:rsidR="00490034" w:rsidRPr="00426372" w:rsidRDefault="0033511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14.</w:t>
            </w:r>
            <w:r w:rsidR="00490034" w:rsidRPr="00426372">
              <w:rPr>
                <w:rFonts w:ascii="PT Astra Serif" w:hAnsi="PT Astra Serif"/>
                <w:sz w:val="24"/>
                <w:szCs w:val="24"/>
              </w:rPr>
              <w:t>Организация работы в летне-оздоровительный период</w:t>
            </w:r>
          </w:p>
        </w:tc>
        <w:tc>
          <w:tcPr>
            <w:tcW w:w="1428" w:type="dxa"/>
          </w:tcPr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 xml:space="preserve">31 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490034" w:rsidRPr="00426372" w:rsidRDefault="00490034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561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26372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728" w:type="dxa"/>
          </w:tcPr>
          <w:p w:rsidR="00490034" w:rsidRPr="00426372" w:rsidRDefault="00490034" w:rsidP="00F70F2A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F5C67" w:rsidRPr="00426372" w:rsidRDefault="001F5C67" w:rsidP="001F5C6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2A" w:rsidRPr="00D638FF" w:rsidRDefault="0033511F" w:rsidP="004D4B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F70F2A" w:rsidRPr="00D638FF">
        <w:rPr>
          <w:rFonts w:ascii="Times New Roman" w:hAnsi="Times New Roman"/>
          <w:b/>
          <w:sz w:val="28"/>
          <w:szCs w:val="28"/>
        </w:rPr>
        <w:t>Изучение, обобщение и распространение педагогического опыта</w:t>
      </w:r>
    </w:p>
    <w:tbl>
      <w:tblPr>
        <w:tblW w:w="9389" w:type="dxa"/>
        <w:jc w:val="center"/>
        <w:tblInd w:w="133" w:type="dxa"/>
        <w:tblLayout w:type="fixed"/>
        <w:tblLook w:val="0000"/>
      </w:tblPr>
      <w:tblGrid>
        <w:gridCol w:w="3841"/>
        <w:gridCol w:w="2069"/>
        <w:gridCol w:w="1843"/>
        <w:gridCol w:w="1636"/>
      </w:tblGrid>
      <w:tr w:rsidR="000F11CA" w:rsidRPr="005A2611" w:rsidTr="000F11CA">
        <w:trPr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Pr="00D638FF" w:rsidRDefault="000F11CA" w:rsidP="00F70F2A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38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Default="000F11CA" w:rsidP="006266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38FF"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D638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0F11CA" w:rsidRPr="00D638FF" w:rsidRDefault="000F11CA" w:rsidP="006266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Pr="00D638FF" w:rsidRDefault="000F11CA" w:rsidP="00F70F2A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38FF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Pr="00D638FF" w:rsidRDefault="000F11CA" w:rsidP="006266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38FF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о выполнении</w:t>
            </w:r>
          </w:p>
        </w:tc>
      </w:tr>
      <w:tr w:rsidR="000F11CA" w:rsidRPr="005A2611" w:rsidTr="000F11CA">
        <w:trPr>
          <w:trHeight w:val="2067"/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Default="000F11CA" w:rsidP="006266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Распространить опыт 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боты воспитателя  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«Развитие интереса к познавательно-исследовательской деятельности у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дошкольного возраста посредством экспериментирования»</w:t>
            </w:r>
          </w:p>
          <w:p w:rsidR="000F11CA" w:rsidRPr="005A2611" w:rsidRDefault="000F11CA" w:rsidP="006266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Pr="005A2611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Cs/>
                <w:sz w:val="24"/>
                <w:szCs w:val="24"/>
              </w:rPr>
              <w:t>Мастер - класс</w:t>
            </w:r>
          </w:p>
          <w:p w:rsidR="000F11CA" w:rsidRPr="005A2611" w:rsidRDefault="000F11CA" w:rsidP="006266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Ёлкина Л.Г., Ефимова Т.В.</w:t>
            </w:r>
          </w:p>
          <w:p w:rsidR="000F11CA" w:rsidRPr="005A2611" w:rsidRDefault="000F11CA" w:rsidP="00F70F2A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22 </w:t>
            </w:r>
          </w:p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Ноября</w:t>
            </w:r>
          </w:p>
          <w:p w:rsidR="000F11CA" w:rsidRPr="005A2611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Pr="005A2611" w:rsidRDefault="000F11CA" w:rsidP="00F70F2A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F11CA" w:rsidRPr="005A2611" w:rsidTr="000F11CA">
        <w:trPr>
          <w:trHeight w:val="1208"/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Pr="006266D4" w:rsidRDefault="000F11CA" w:rsidP="006266D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Распространить опыт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 воспитателей  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по теме «Детское экспериментирование в семье»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Default="000F11CA" w:rsidP="00F70F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Cs/>
                <w:sz w:val="24"/>
                <w:szCs w:val="24"/>
              </w:rPr>
              <w:t>Мастер-класс с родителями</w:t>
            </w:r>
          </w:p>
          <w:p w:rsidR="000F11CA" w:rsidRDefault="000F11CA" w:rsidP="00F70F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Сулова Е.В., Михеева Н.Ю</w:t>
            </w:r>
          </w:p>
          <w:p w:rsidR="000F11CA" w:rsidRPr="005A2611" w:rsidRDefault="000F11CA" w:rsidP="00F70F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24 </w:t>
            </w:r>
          </w:p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Января</w:t>
            </w:r>
          </w:p>
          <w:p w:rsidR="000F11CA" w:rsidRPr="005A2611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Pr="005A2611" w:rsidRDefault="000F11CA" w:rsidP="00F70F2A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F11CA" w:rsidRPr="005A2611" w:rsidTr="000F11CA">
        <w:trPr>
          <w:trHeight w:val="528"/>
          <w:jc w:val="center"/>
        </w:trPr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Pr="005A2611" w:rsidRDefault="000F11CA" w:rsidP="006266D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5A2611">
              <w:rPr>
                <w:rFonts w:ascii="Times New Roman" w:hAnsi="Times New Roman"/>
                <w:sz w:val="24"/>
                <w:szCs w:val="24"/>
              </w:rPr>
              <w:t>Распространить опыт работы инструктора</w:t>
            </w:r>
            <w:r w:rsidRPr="005A2611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физической культуре</w:t>
            </w:r>
          </w:p>
          <w:p w:rsidR="000F11CA" w:rsidRPr="005A2611" w:rsidRDefault="000F11CA" w:rsidP="006266D4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5A26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«Внедрение здоровье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A26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сберегающих технологий в физкультурно-оздоровительную деятельность ДОУ»</w:t>
            </w:r>
            <w:r w:rsidRPr="005A2611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11CA" w:rsidRPr="005A2611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Cs/>
                <w:sz w:val="24"/>
                <w:szCs w:val="24"/>
              </w:rPr>
              <w:t>Творческий отчет</w:t>
            </w:r>
          </w:p>
          <w:p w:rsidR="000F11CA" w:rsidRPr="005A2611" w:rsidRDefault="000F11CA" w:rsidP="006266D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Сычёва О.В., Дубкова Т.Г.,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24 </w:t>
            </w:r>
          </w:p>
          <w:p w:rsidR="000F11CA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Апреля</w:t>
            </w:r>
          </w:p>
          <w:p w:rsidR="000F11CA" w:rsidRPr="005A2611" w:rsidRDefault="000F11CA" w:rsidP="00F70F2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CA" w:rsidRPr="005A2611" w:rsidRDefault="000F11CA" w:rsidP="00F70F2A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F70F2A" w:rsidRPr="005A2611" w:rsidRDefault="00F70F2A" w:rsidP="00F70F2A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70F2A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70F2A" w:rsidRPr="00D638FF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638FF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Тематика консультаций</w:t>
      </w:r>
    </w:p>
    <w:p w:rsidR="00F70F2A" w:rsidRPr="005A2611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tbl>
      <w:tblPr>
        <w:tblW w:w="9579" w:type="dxa"/>
        <w:jc w:val="center"/>
        <w:tblInd w:w="1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5"/>
        <w:gridCol w:w="3465"/>
        <w:gridCol w:w="1418"/>
        <w:gridCol w:w="1701"/>
        <w:gridCol w:w="1890"/>
      </w:tblGrid>
      <w:tr w:rsidR="00F70F2A" w:rsidRPr="005A2611" w:rsidTr="0033511F">
        <w:trPr>
          <w:jc w:val="center"/>
        </w:trPr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61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3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61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 консультации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5A2611" w:rsidRDefault="00F70F2A" w:rsidP="006266D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61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5A2611" w:rsidRDefault="00F70F2A" w:rsidP="006266D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2611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986F1C" w:rsidRDefault="00986F1C" w:rsidP="00986F1C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F70F2A" w:rsidRPr="005A2611" w:rsidRDefault="00F70F2A" w:rsidP="00986F1C">
            <w:pPr>
              <w:spacing w:after="0" w:line="240" w:lineRule="auto"/>
              <w:ind w:left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Консультация «Требования к кадровым условиям реализации образовательной программы дошкольного образования. Профессиональный стандарт педагога»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1D8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6266D4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70F2A" w:rsidRPr="005A2611" w:rsidRDefault="00F70F2A" w:rsidP="00986F1C">
            <w:pPr>
              <w:spacing w:after="0" w:line="240" w:lineRule="auto"/>
              <w:ind w:left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«Педагогический мониторинг в деятельности ДОУ»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6266D4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70F2A" w:rsidRPr="005A2611" w:rsidRDefault="00F70F2A" w:rsidP="00986F1C">
            <w:pPr>
              <w:spacing w:after="0" w:line="240" w:lineRule="auto"/>
              <w:ind w:left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«Соблюдение режима дня в разных возрастных группах детского сада – основа организации жизнедеятельности ДОУ»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6266D4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«</w:t>
            </w:r>
            <w:r>
              <w:rPr>
                <w:rFonts w:ascii="PT Astra Serif" w:hAnsi="PT Astra Serif"/>
                <w:sz w:val="24"/>
                <w:szCs w:val="24"/>
              </w:rPr>
              <w:t>Игры по краеведению в ДОУ</w:t>
            </w:r>
            <w:r w:rsidRPr="008437C8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  <w:p w:rsidR="00F70F2A" w:rsidRPr="008437C8" w:rsidRDefault="0013222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Толманова С.В., Григорьева Т.А.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trHeight w:val="261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«Детское </w:t>
            </w: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>экспериментирование как метод обучения. Образовательная область «Познавательное развитие»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14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>Ноябрь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Воспитатель </w:t>
            </w:r>
          </w:p>
          <w:p w:rsidR="00F70F2A" w:rsidRPr="008437C8" w:rsidRDefault="0013222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Ёлкина Л.Г., Ефимова Т.В.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trHeight w:val="261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«Сказочные снежные персонажи на участках групп»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13222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Воспитатель </w:t>
            </w:r>
            <w:r w:rsidR="0013222B">
              <w:rPr>
                <w:rFonts w:ascii="PT Astra Serif" w:hAnsi="PT Astra Serif"/>
                <w:sz w:val="24"/>
                <w:szCs w:val="24"/>
              </w:rPr>
              <w:t>Шерстнёва М.С.,</w:t>
            </w:r>
          </w:p>
          <w:p w:rsidR="0013222B" w:rsidRPr="008437C8" w:rsidRDefault="0013222B" w:rsidP="0013222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Ионова С.А.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 «Предметно-развивающая среда для экспериментирования в ДОУ»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5672" w:rsidRDefault="000F5672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</w:t>
            </w:r>
          </w:p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13222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Воспитатель </w:t>
            </w:r>
            <w:r w:rsidRPr="008437C8">
              <w:rPr>
                <w:rFonts w:ascii="PT Astra Serif" w:hAnsi="PT Astra Serif"/>
                <w:sz w:val="24"/>
                <w:szCs w:val="24"/>
              </w:rPr>
              <w:br/>
            </w:r>
            <w:r w:rsidR="0013222B">
              <w:rPr>
                <w:rFonts w:ascii="PT Astra Serif" w:hAnsi="PT Astra Serif"/>
                <w:sz w:val="24"/>
                <w:szCs w:val="24"/>
              </w:rPr>
              <w:t>Концова Г.Н.</w:t>
            </w:r>
          </w:p>
          <w:p w:rsidR="0013222B" w:rsidRPr="008437C8" w:rsidRDefault="0013222B" w:rsidP="0013222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Шаброва Н.Н.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F2A" w:rsidRPr="005A2611" w:rsidTr="0033511F">
        <w:trPr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«Роль музыки в жизни дошкольника»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  <w:r w:rsidRPr="008437C8">
              <w:rPr>
                <w:rFonts w:ascii="PT Astra Serif" w:hAnsi="PT Astra Serif"/>
                <w:sz w:val="24"/>
                <w:szCs w:val="24"/>
              </w:rPr>
              <w:br/>
            </w:r>
            <w:r>
              <w:rPr>
                <w:rFonts w:ascii="PT Astra Serif" w:hAnsi="PT Astra Serif"/>
                <w:sz w:val="24"/>
                <w:szCs w:val="24"/>
              </w:rPr>
              <w:t>О.Ю.Гриднева</w:t>
            </w:r>
          </w:p>
          <w:p w:rsidR="0013222B" w:rsidRPr="008437C8" w:rsidRDefault="0013222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И.А. Путинцева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trHeight w:val="491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Родительское собрание в детском саду в нетрадиционной форме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Воспитатель </w:t>
            </w:r>
          </w:p>
          <w:p w:rsidR="00F70F2A" w:rsidRDefault="0013222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Егорова С.В.</w:t>
            </w:r>
          </w:p>
          <w:p w:rsidR="0013222B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Липатова О.В.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F2A" w:rsidRPr="005A2611" w:rsidTr="0033511F">
        <w:trPr>
          <w:trHeight w:val="558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Организация выставок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экологического </w:t>
            </w:r>
            <w:r w:rsidRPr="008437C8">
              <w:rPr>
                <w:rFonts w:ascii="PT Astra Serif" w:hAnsi="PT Astra Serif"/>
                <w:sz w:val="24"/>
                <w:szCs w:val="24"/>
              </w:rPr>
              <w:t xml:space="preserve"> семейного творчества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всех возрастных групп</w:t>
            </w:r>
          </w:p>
          <w:p w:rsidR="0013222B" w:rsidRPr="008437C8" w:rsidRDefault="0013222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F2A" w:rsidRPr="005A2611" w:rsidTr="0033511F">
        <w:trPr>
          <w:trHeight w:val="628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986F1C" w:rsidRDefault="00F70F2A" w:rsidP="00986F1C">
            <w:pPr>
              <w:pStyle w:val="a6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Монито</w:t>
            </w:r>
            <w:r w:rsidR="003530AD">
              <w:rPr>
                <w:rFonts w:ascii="PT Astra Serif" w:hAnsi="PT Astra Serif"/>
                <w:sz w:val="24"/>
                <w:szCs w:val="24"/>
              </w:rPr>
              <w:t>ринг детей в соответствии   с ФОП</w:t>
            </w:r>
            <w:r w:rsidRPr="008437C8">
              <w:rPr>
                <w:rFonts w:ascii="PT Astra Serif" w:hAnsi="PT Astra Serif"/>
                <w:sz w:val="24"/>
                <w:szCs w:val="24"/>
              </w:rPr>
              <w:t xml:space="preserve"> ДО.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3530AD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</w:t>
            </w:r>
            <w:r w:rsidR="00F70F2A">
              <w:rPr>
                <w:rFonts w:ascii="PT Astra Serif" w:hAnsi="PT Astra Serif"/>
                <w:sz w:val="24"/>
                <w:szCs w:val="24"/>
              </w:rPr>
              <w:t>.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F70F2A">
              <w:rPr>
                <w:rFonts w:ascii="PT Astra Serif" w:hAnsi="PT Astra Serif"/>
                <w:sz w:val="24"/>
                <w:szCs w:val="24"/>
              </w:rPr>
              <w:t>по УВР</w:t>
            </w:r>
          </w:p>
          <w:p w:rsidR="006266D4" w:rsidRPr="008437C8" w:rsidRDefault="006266D4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F2A" w:rsidRPr="005A2611" w:rsidTr="0033511F">
        <w:trPr>
          <w:trHeight w:val="628"/>
          <w:jc w:val="center"/>
        </w:trPr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F2A" w:rsidRPr="005A2611" w:rsidRDefault="00F70F2A" w:rsidP="00F70F2A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Особенности проведения летней прогулки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303AFB" w:rsidRPr="008437C8" w:rsidRDefault="00303AFB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F70F2A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F2A" w:rsidRPr="00923A62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</w:p>
    <w:p w:rsidR="00F70F2A" w:rsidRPr="005A2611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A2611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Тематика индивидуальных консультаций</w:t>
      </w:r>
    </w:p>
    <w:p w:rsidR="00F70F2A" w:rsidRPr="005A2611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76"/>
        <w:gridCol w:w="5225"/>
        <w:gridCol w:w="1298"/>
        <w:gridCol w:w="2022"/>
      </w:tblGrid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Тема консультации</w:t>
            </w: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Срок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</w:tr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</w:t>
            </w:r>
            <w:r w:rsidR="00BC18E4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Индивидуальные особенности поведения детей в период   адаптации – индивидуальные для воспитателей младших групп</w:t>
            </w: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3530AD" w:rsidRPr="008437C8" w:rsidRDefault="003530AD" w:rsidP="003530A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3530AD" w:rsidRPr="008437C8" w:rsidRDefault="003530AD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</w:t>
            </w:r>
            <w:r w:rsidR="00BC18E4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Педагогам по кружковой работе</w:t>
            </w: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F70F2A" w:rsidRPr="008437C8" w:rsidRDefault="003530AD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</w:tr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 </w:t>
            </w:r>
            <w:r w:rsidR="00BC18E4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Индивидуальное консультирование   воспитателей по вопросам планирования и организации предметно-развивающей   среды в группах.</w:t>
            </w: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Ноябрь - февраль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F70F2A" w:rsidRPr="008437C8" w:rsidRDefault="003530AD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</w:tr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Индивидуальное консультирование малоопытных и начинающих воспитателей: 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- Нормативно-правовые документы и акты по </w:t>
            </w: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организации дошкольного образования в ДОУ; - Комплексно-тематическое планирование, особенности календарного </w:t>
            </w:r>
            <w:r w:rsidR="003530AD">
              <w:rPr>
                <w:rFonts w:ascii="PT Astra Serif" w:hAnsi="PT Astra Serif"/>
                <w:sz w:val="24"/>
                <w:szCs w:val="24"/>
              </w:rPr>
              <w:t>планирования в соответствии с ФОП</w:t>
            </w:r>
            <w:r w:rsidRPr="008437C8">
              <w:rPr>
                <w:rFonts w:ascii="PT Astra Serif" w:hAnsi="PT Astra Serif"/>
                <w:sz w:val="24"/>
                <w:szCs w:val="24"/>
              </w:rPr>
              <w:t xml:space="preserve"> ДО; 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- Оформление документации по самообразованию</w:t>
            </w: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>Октябрь - апрель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3530AD" w:rsidRPr="008437C8" w:rsidRDefault="003530AD" w:rsidP="003530A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70F2A" w:rsidRPr="008437C8" w:rsidTr="00BC18E4">
        <w:trPr>
          <w:jc w:val="center"/>
        </w:trPr>
        <w:tc>
          <w:tcPr>
            <w:tcW w:w="11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Оформление документации педагогов дополнительного образования к началу учебного года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Август </w:t>
            </w:r>
          </w:p>
        </w:tc>
        <w:tc>
          <w:tcPr>
            <w:tcW w:w="20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3530AD" w:rsidRPr="008437C8" w:rsidRDefault="003530AD" w:rsidP="003530A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F70F2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70F2A" w:rsidRPr="008437C8" w:rsidRDefault="00F70F2A" w:rsidP="00F70F2A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F70F2A" w:rsidRDefault="00F70F2A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B5938" w:rsidRDefault="00FB5938" w:rsidP="00F70F2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70F2A" w:rsidRPr="005A2611" w:rsidRDefault="0033511F" w:rsidP="0033511F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</w:t>
      </w:r>
      <w:r w:rsidR="00F70F2A" w:rsidRPr="005A261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Круглые столы, деловые игры</w:t>
      </w:r>
    </w:p>
    <w:tbl>
      <w:tblPr>
        <w:tblpPr w:leftFromText="180" w:rightFromText="180" w:vertAnchor="text" w:horzAnchor="margin" w:tblpXSpec="center" w:tblpY="18"/>
        <w:tblW w:w="10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3435"/>
        <w:gridCol w:w="1418"/>
        <w:gridCol w:w="2268"/>
        <w:gridCol w:w="2268"/>
      </w:tblGrid>
      <w:tr w:rsidR="00F70F2A" w:rsidRPr="005A2611" w:rsidTr="00D329A7">
        <w:trPr>
          <w:trHeight w:val="33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3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Тема консультации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D329A7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F70F2A" w:rsidRPr="005A2611" w:rsidTr="00D329A7">
        <w:trPr>
          <w:trHeight w:val="330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1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Деловая игра для педагогов ДОУ «</w:t>
            </w:r>
            <w:r>
              <w:rPr>
                <w:rFonts w:ascii="PT Astra Serif" w:hAnsi="PT Astra Serif"/>
                <w:sz w:val="24"/>
                <w:szCs w:val="24"/>
              </w:rPr>
              <w:t>Туристическая тропа</w:t>
            </w:r>
            <w:r w:rsidRPr="008437C8">
              <w:rPr>
                <w:rFonts w:ascii="PT Astra Serif" w:hAnsi="PT Astra Serif"/>
                <w:sz w:val="24"/>
                <w:szCs w:val="24"/>
              </w:rPr>
              <w:t>»</w:t>
            </w:r>
          </w:p>
          <w:p w:rsidR="00F70F2A" w:rsidRPr="008437C8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4</w:t>
            </w:r>
          </w:p>
          <w:p w:rsidR="00D329A7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F70F2A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AD" w:rsidRDefault="00F70F2A" w:rsidP="00D329A7">
            <w:pPr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F70F2A" w:rsidRPr="008437C8" w:rsidRDefault="003530AD" w:rsidP="00D329A7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D329A7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70F2A" w:rsidRPr="005A2611" w:rsidTr="00D329A7">
        <w:trPr>
          <w:trHeight w:val="1197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2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Деловая игра на нравственно-патриотическую тему «</w:t>
            </w:r>
            <w:r>
              <w:rPr>
                <w:rFonts w:ascii="PT Astra Serif" w:hAnsi="PT Astra Serif"/>
                <w:sz w:val="24"/>
                <w:szCs w:val="24"/>
              </w:rPr>
              <w:t>Этнокультурная карта Ульяновска</w:t>
            </w:r>
            <w:r w:rsidRPr="008437C8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8</w:t>
            </w:r>
          </w:p>
          <w:p w:rsidR="00D329A7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F70F2A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3530AD" w:rsidRPr="008437C8" w:rsidRDefault="003530AD" w:rsidP="00D329A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70F2A" w:rsidRPr="005A2611" w:rsidRDefault="00F70F2A" w:rsidP="00D329A7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329A7" w:rsidRPr="005A2611" w:rsidTr="00D329A7">
        <w:trPr>
          <w:trHeight w:val="71"/>
        </w:trPr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D329A7" w:rsidRPr="005A2611" w:rsidRDefault="00D329A7" w:rsidP="00D329A7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70F2A" w:rsidRPr="005A2611" w:rsidTr="00D329A7">
        <w:trPr>
          <w:trHeight w:val="660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3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Круглый стол с педагогами « Взаимодействие с семьями воспитанников </w:t>
            </w:r>
            <w:r>
              <w:rPr>
                <w:rFonts w:ascii="PT Astra Serif" w:hAnsi="PT Astra Serif"/>
                <w:sz w:val="24"/>
                <w:szCs w:val="24"/>
              </w:rPr>
              <w:t>по экологическому воспитанию</w:t>
            </w:r>
            <w:r w:rsidRPr="008437C8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9A7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6 </w:t>
            </w:r>
          </w:p>
          <w:p w:rsidR="00D329A7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F70F2A" w:rsidRPr="008437C8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F2A" w:rsidRPr="008437C8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8437C8">
              <w:rPr>
                <w:rFonts w:ascii="PT Astra Serif" w:hAnsi="PT Astra Serif"/>
                <w:sz w:val="24"/>
                <w:szCs w:val="24"/>
              </w:rPr>
              <w:t xml:space="preserve">Воспитатели </w:t>
            </w:r>
            <w:r w:rsidR="003530AD">
              <w:rPr>
                <w:rFonts w:ascii="PT Astra Serif" w:hAnsi="PT Astra Serif"/>
                <w:sz w:val="24"/>
                <w:szCs w:val="24"/>
              </w:rPr>
              <w:t xml:space="preserve"> всех возрастных </w:t>
            </w:r>
            <w:r w:rsidRPr="008437C8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70F2A" w:rsidRPr="005A2611" w:rsidRDefault="00F70F2A" w:rsidP="00D329A7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70F2A" w:rsidRPr="005A2611" w:rsidRDefault="00F70F2A" w:rsidP="00D329A7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F70F2A" w:rsidRPr="0013222B" w:rsidRDefault="00F70F2A" w:rsidP="0013222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10E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Открытые просмотры</w:t>
      </w:r>
    </w:p>
    <w:p w:rsidR="00F70F2A" w:rsidRPr="00910E77" w:rsidRDefault="00F70F2A" w:rsidP="00F70F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70F2A" w:rsidRPr="00D638FF" w:rsidRDefault="00F70F2A" w:rsidP="00F70F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8F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 w:rsidRPr="00D638FF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повышение уровня компетентности педагогов в вопросах воспитания, обучения, развития воспитанников, обмен опытом</w:t>
      </w:r>
    </w:p>
    <w:p w:rsidR="00F70F2A" w:rsidRPr="00D638FF" w:rsidRDefault="00F70F2A" w:rsidP="00F70F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9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61"/>
        <w:gridCol w:w="1849"/>
        <w:gridCol w:w="1821"/>
        <w:gridCol w:w="2224"/>
      </w:tblGrid>
      <w:tr w:rsidR="00F70F2A" w:rsidRPr="00910E77" w:rsidTr="00F70F2A">
        <w:trPr>
          <w:trHeight w:val="5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2A" w:rsidRPr="00910E77" w:rsidRDefault="00F70F2A" w:rsidP="00F70F2A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0E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2A" w:rsidRPr="00910E77" w:rsidRDefault="00F70F2A" w:rsidP="00F70F2A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0E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занятия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2A" w:rsidRPr="00910E77" w:rsidRDefault="00F70F2A" w:rsidP="00F70F2A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0E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2A" w:rsidRPr="00910E77" w:rsidRDefault="00F70F2A" w:rsidP="00F70F2A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0E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F2A" w:rsidRPr="00910E77" w:rsidRDefault="00F70F2A" w:rsidP="00F70F2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0E7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70F2A" w:rsidRPr="00AF257D" w:rsidTr="00F70F2A">
        <w:trPr>
          <w:trHeight w:val="8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1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4F0A58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F0A5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ОД  по образовательной области «Познавательное развитие», направление «Формирование целостной картины мира» «Путешествие в лес»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Старшая группа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9A7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</w:t>
            </w:r>
          </w:p>
          <w:p w:rsidR="00D329A7" w:rsidRDefault="00F70F2A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F70F2A" w:rsidRPr="00AF257D" w:rsidRDefault="00D329A7" w:rsidP="00D329A7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Default="0013222B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Михеева Н.Ю</w:t>
            </w:r>
          </w:p>
          <w:p w:rsidR="0013222B" w:rsidRPr="00AF257D" w:rsidRDefault="0013222B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Родина М.А.</w:t>
            </w:r>
          </w:p>
        </w:tc>
      </w:tr>
      <w:tr w:rsidR="00F70F2A" w:rsidRPr="00AF257D" w:rsidTr="00F70F2A">
        <w:trPr>
          <w:trHeight w:val="8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2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4F0A58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F0A5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ОД  по образовательной области «Художественно-эстетическое развитие», </w:t>
            </w:r>
            <w:r w:rsidRPr="004F0A5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lastRenderedPageBreak/>
              <w:t>аппликация «Веселый колосок»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Младшая группа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54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</w:t>
            </w:r>
          </w:p>
          <w:p w:rsidR="00765E54" w:rsidRDefault="00F70F2A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F70F2A" w:rsidRPr="00AF257D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Default="0013222B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Шумаева С.Ю</w:t>
            </w:r>
          </w:p>
          <w:p w:rsidR="0013222B" w:rsidRPr="00AF257D" w:rsidRDefault="00EA61A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Мальцева А.В.</w:t>
            </w:r>
          </w:p>
        </w:tc>
      </w:tr>
      <w:tr w:rsidR="00F70F2A" w:rsidRPr="00AF257D" w:rsidTr="00F70F2A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lastRenderedPageBreak/>
              <w:t>3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4F0A58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F0A58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ОД  по образовательной области «Речевое развитие» «Путешествие в мир предметов»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Средняя </w:t>
            </w:r>
            <w:r w:rsidRPr="00AF257D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54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</w:t>
            </w:r>
          </w:p>
          <w:p w:rsidR="00765E54" w:rsidRDefault="00F70F2A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F70F2A" w:rsidRPr="00AF257D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Default="00EA61AF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Егорова С.В.</w:t>
            </w:r>
          </w:p>
          <w:p w:rsidR="001D2F22" w:rsidRPr="00AF257D" w:rsidRDefault="001D2F22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Ионова С.А.</w:t>
            </w:r>
          </w:p>
        </w:tc>
      </w:tr>
      <w:tr w:rsidR="00F70F2A" w:rsidRPr="00AF257D" w:rsidTr="00F70F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AF257D">
              <w:rPr>
                <w:rFonts w:ascii="PT Astra Serif" w:hAnsi="PT Astra Serif"/>
                <w:sz w:val="24"/>
                <w:szCs w:val="24"/>
              </w:rPr>
              <w:t>4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4F0A58" w:rsidRDefault="00F70F2A" w:rsidP="00F70F2A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shd w:val="clear" w:color="auto" w:fill="FFFFFF"/>
                <w:lang w:eastAsia="ru-RU"/>
              </w:rPr>
            </w:pPr>
            <w:r w:rsidRPr="004F0A58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ОД  по образовательной области «Познавательное развитие», направление</w:t>
            </w:r>
            <w:r w:rsidR="00A27386" w:rsidRPr="004F0A5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fldChar w:fldCharType="begin"/>
            </w:r>
            <w:r w:rsidRPr="004F0A5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instrText xml:space="preserve"> HYPERLINK "https://doshvozrast.ru/konspekt/komplex43.htm" </w:instrText>
            </w:r>
            <w:r w:rsidR="00A27386" w:rsidRPr="004F0A5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fldChar w:fldCharType="separate"/>
            </w:r>
            <w:r w:rsidRPr="004F0A5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«Путешествие в страну Формляндию»</w:t>
            </w:r>
          </w:p>
          <w:p w:rsidR="00F70F2A" w:rsidRPr="004F0A58" w:rsidRDefault="00A27386" w:rsidP="00F70F2A">
            <w:pPr>
              <w:rPr>
                <w:rFonts w:ascii="PT Astra Serif" w:hAnsi="PT Astra Serif"/>
                <w:sz w:val="24"/>
                <w:szCs w:val="24"/>
              </w:rPr>
            </w:pPr>
            <w:r w:rsidRPr="004F0A58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Pr="00AF257D" w:rsidRDefault="00F70F2A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54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</w:t>
            </w:r>
          </w:p>
          <w:p w:rsidR="00F70F2A" w:rsidRDefault="00F70F2A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765E54" w:rsidRPr="00AF257D" w:rsidRDefault="00765E54" w:rsidP="00765E5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F2A" w:rsidRDefault="001D2F22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Ефимова Т.В.</w:t>
            </w:r>
          </w:p>
          <w:p w:rsidR="001D2F22" w:rsidRPr="00AF257D" w:rsidRDefault="001D2F22" w:rsidP="00F70F2A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Сатарова Г.А.</w:t>
            </w:r>
          </w:p>
        </w:tc>
      </w:tr>
    </w:tbl>
    <w:p w:rsidR="00F70F2A" w:rsidRPr="00AF257D" w:rsidRDefault="00F70F2A" w:rsidP="00F70F2A">
      <w:pPr>
        <w:rPr>
          <w:rFonts w:ascii="PT Astra Serif" w:hAnsi="PT Astra Serif"/>
          <w:sz w:val="24"/>
          <w:szCs w:val="24"/>
        </w:rPr>
      </w:pPr>
    </w:p>
    <w:p w:rsidR="008D52CE" w:rsidRDefault="008D52CE" w:rsidP="008D52CE">
      <w:pPr>
        <w:pStyle w:val="a1"/>
        <w:rPr>
          <w:rFonts w:ascii="PT Astra Serif" w:eastAsia="Calibri" w:hAnsi="PT Astra Serif"/>
          <w:kern w:val="0"/>
        </w:rPr>
      </w:pPr>
    </w:p>
    <w:p w:rsidR="007B6301" w:rsidRPr="008D52CE" w:rsidRDefault="007B6301" w:rsidP="008D52CE">
      <w:pPr>
        <w:pStyle w:val="a1"/>
      </w:pPr>
      <w:r w:rsidRPr="005A2611">
        <w:rPr>
          <w:b/>
        </w:rPr>
        <w:t>Оборудование и оснащение педагогического процесса</w:t>
      </w:r>
    </w:p>
    <w:tbl>
      <w:tblPr>
        <w:tblW w:w="10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3"/>
        <w:gridCol w:w="2848"/>
        <w:gridCol w:w="2127"/>
        <w:gridCol w:w="2084"/>
        <w:gridCol w:w="2450"/>
      </w:tblGrid>
      <w:tr w:rsidR="007B6301" w:rsidRPr="005A2611" w:rsidTr="007B6301">
        <w:trPr>
          <w:trHeight w:val="680"/>
          <w:jc w:val="center"/>
        </w:trPr>
        <w:tc>
          <w:tcPr>
            <w:tcW w:w="743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48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2127" w:type="dxa"/>
          </w:tcPr>
          <w:p w:rsidR="007B6301" w:rsidRPr="005A2611" w:rsidRDefault="007B6301" w:rsidP="00751F28">
            <w:pPr>
              <w:pStyle w:val="5"/>
              <w:spacing w:before="0" w:after="0"/>
              <w:ind w:firstLine="709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A2611">
              <w:rPr>
                <w:rFonts w:ascii="Times New Roman" w:hAnsi="Times New Roman"/>
                <w:i w:val="0"/>
                <w:sz w:val="24"/>
                <w:szCs w:val="24"/>
              </w:rPr>
              <w:t>Срок</w:t>
            </w:r>
          </w:p>
        </w:tc>
        <w:tc>
          <w:tcPr>
            <w:tcW w:w="208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450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1.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Приобретение спортивного инвентаря для физкультурных занятий и праздников.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Инструктор</w:t>
            </w:r>
            <w:r w:rsidR="008D52CE">
              <w:rPr>
                <w:rFonts w:ascii="PT Astra Serif" w:hAnsi="PT Astra Serif"/>
              </w:rPr>
              <w:t xml:space="preserve">ы </w:t>
            </w:r>
            <w:r w:rsidRPr="005232B3">
              <w:rPr>
                <w:rFonts w:ascii="PT Astra Serif" w:hAnsi="PT Astra Serif"/>
              </w:rPr>
              <w:t xml:space="preserve"> по физ. воспитанию</w:t>
            </w:r>
          </w:p>
          <w:p w:rsidR="007B6301" w:rsidRPr="005232B3" w:rsidRDefault="007B6301" w:rsidP="008D52CE">
            <w:pPr>
              <w:spacing w:after="0"/>
              <w:rPr>
                <w:rFonts w:ascii="PT Astra Serif" w:hAnsi="PT Astra Serif"/>
              </w:rPr>
            </w:pP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2.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Приобретение, изготовление выносного материала для прогулок на каждое время года.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Воспитатели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3.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Приобретение методической и  познавательной литературы по следующим направлениям: экономическое, гражданско-правовое, игровая деятельность, развитие речи детей дошкольного возраста, художественно-эстетическое по ознакомлению с архитектурой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 Тимошкина О</w:t>
            </w:r>
            <w:r w:rsidR="007B6301" w:rsidRPr="005232B3">
              <w:rPr>
                <w:rFonts w:ascii="PT Astra Serif" w:hAnsi="PT Astra Serif"/>
              </w:rPr>
              <w:t>.Н.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C04F5D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 xml:space="preserve">Зам. зав. по УВР 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8D52CE" w:rsidRPr="008437C8" w:rsidRDefault="008D52CE" w:rsidP="008D52C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5232B3" w:rsidRDefault="007B6301" w:rsidP="008D52CE">
            <w:pPr>
              <w:spacing w:after="0"/>
              <w:rPr>
                <w:rFonts w:ascii="PT Astra Serif" w:hAnsi="PT Astra Serif"/>
              </w:rPr>
            </w:pP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4.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Изготовление декораций к праздникам.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Му</w:t>
            </w:r>
            <w:r w:rsidR="00C04F5D" w:rsidRPr="005232B3">
              <w:rPr>
                <w:rFonts w:ascii="PT Astra Serif" w:hAnsi="PT Astra Serif"/>
              </w:rPr>
              <w:t xml:space="preserve">з. руководитель  </w:t>
            </w:r>
          </w:p>
          <w:p w:rsidR="007B6301" w:rsidRDefault="00973583" w:rsidP="008D52CE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Путинцева И.А.</w:t>
            </w:r>
            <w:r w:rsidR="008D52CE">
              <w:rPr>
                <w:rFonts w:ascii="PT Astra Serif" w:hAnsi="PT Astra Serif"/>
              </w:rPr>
              <w:t>,</w:t>
            </w:r>
          </w:p>
          <w:p w:rsidR="008D52CE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Гриднева О.Ю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</w:t>
            </w:r>
            <w:r w:rsidR="007B6301" w:rsidRPr="005232B3">
              <w:rPr>
                <w:rFonts w:ascii="PT Astra Serif" w:hAnsi="PT Astra Serif"/>
              </w:rPr>
              <w:t>оспитатели</w:t>
            </w:r>
            <w:r>
              <w:rPr>
                <w:rFonts w:ascii="PT Astra Serif" w:hAnsi="PT Astra Serif"/>
              </w:rPr>
              <w:t xml:space="preserve"> всех </w:t>
            </w:r>
            <w:r>
              <w:rPr>
                <w:rFonts w:ascii="PT Astra Serif" w:hAnsi="PT Astra Serif"/>
              </w:rPr>
              <w:lastRenderedPageBreak/>
              <w:t>возрастных групп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lastRenderedPageBreak/>
              <w:t>5.</w:t>
            </w:r>
          </w:p>
        </w:tc>
        <w:tc>
          <w:tcPr>
            <w:tcW w:w="2848" w:type="dxa"/>
          </w:tcPr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Приобретение ткани для пошива костюмов к утренникам: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Новый год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Праздник мам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Фестиваль «Юные таланты Ульяновска»</w:t>
            </w:r>
          </w:p>
        </w:tc>
        <w:tc>
          <w:tcPr>
            <w:tcW w:w="212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По мере надобности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Муз</w:t>
            </w:r>
            <w:r w:rsidR="00C04F5D" w:rsidRPr="005232B3">
              <w:rPr>
                <w:rFonts w:ascii="PT Astra Serif" w:hAnsi="PT Astra Serif"/>
              </w:rPr>
              <w:t xml:space="preserve">. руководитель </w:t>
            </w:r>
            <w:r w:rsidR="00C04F5D" w:rsidRPr="005232B3">
              <w:rPr>
                <w:rFonts w:ascii="PT Astra Serif" w:hAnsi="PT Astra Serif"/>
              </w:rPr>
              <w:br/>
            </w:r>
            <w:r w:rsidR="00973583">
              <w:rPr>
                <w:rFonts w:ascii="PT Astra Serif" w:hAnsi="PT Astra Serif"/>
              </w:rPr>
              <w:t>Путинцева И.А.</w:t>
            </w:r>
            <w:r w:rsidR="008D52CE">
              <w:rPr>
                <w:rFonts w:ascii="PT Astra Serif" w:hAnsi="PT Astra Serif"/>
              </w:rPr>
              <w:t>,</w:t>
            </w:r>
          </w:p>
          <w:p w:rsidR="008D52CE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Гриднева О.Ю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6.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Приобретение игр, наглядных пособий, конструкторов, напольного строительного материала на группы.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.Н.,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Родительский комитет,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</w:t>
            </w:r>
            <w:r w:rsidR="007B6301" w:rsidRPr="005232B3">
              <w:rPr>
                <w:rFonts w:ascii="PT Astra Serif" w:hAnsi="PT Astra Serif"/>
              </w:rPr>
              <w:t>оспитатели</w:t>
            </w:r>
            <w:r>
              <w:rPr>
                <w:rFonts w:ascii="PT Astra Serif" w:hAnsi="PT Astra Serif"/>
              </w:rPr>
              <w:t xml:space="preserve"> всех возрастных групп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7.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Пополнение и обновление материалов, пособий для работы с детьми по изобразительной деятельности.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.Н.,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Зам. зав. по УВР 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Воспитатели</w:t>
            </w:r>
            <w:r w:rsidR="008D52CE">
              <w:rPr>
                <w:rFonts w:ascii="PT Astra Serif" w:hAnsi="PT Astra Serif"/>
              </w:rPr>
              <w:t xml:space="preserve"> всех возрастных групп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8.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Пополнение и обновление игровых центров в группах, приобретение пособий к сюжетным играм</w:t>
            </w:r>
          </w:p>
        </w:tc>
        <w:tc>
          <w:tcPr>
            <w:tcW w:w="2127" w:type="dxa"/>
          </w:tcPr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BC18E4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.Н.,</w:t>
            </w:r>
          </w:p>
          <w:p w:rsidR="007901C9" w:rsidRDefault="007901C9" w:rsidP="008D52CE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8D52CE" w:rsidP="008D52CE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</w:t>
            </w:r>
            <w:r w:rsidR="007B6301" w:rsidRPr="005232B3">
              <w:rPr>
                <w:rFonts w:ascii="PT Astra Serif" w:hAnsi="PT Astra Serif"/>
              </w:rPr>
              <w:t>оспитатели</w:t>
            </w:r>
            <w:r>
              <w:rPr>
                <w:rFonts w:ascii="PT Astra Serif" w:hAnsi="PT Astra Serif"/>
              </w:rPr>
              <w:t xml:space="preserve"> всех возрастных групп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7B6301">
        <w:trPr>
          <w:jc w:val="center"/>
        </w:trPr>
        <w:tc>
          <w:tcPr>
            <w:tcW w:w="743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9.</w:t>
            </w:r>
          </w:p>
        </w:tc>
        <w:tc>
          <w:tcPr>
            <w:tcW w:w="284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Пополнение и обновление оборудования для организации естественно – научных и экологических экспериментов.</w:t>
            </w:r>
          </w:p>
        </w:tc>
        <w:tc>
          <w:tcPr>
            <w:tcW w:w="2127" w:type="dxa"/>
          </w:tcPr>
          <w:p w:rsidR="00BC18E4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7B6301" w:rsidRPr="005232B3" w:rsidRDefault="00BC18E4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084" w:type="dxa"/>
          </w:tcPr>
          <w:p w:rsidR="007B6301" w:rsidRPr="005232B3" w:rsidRDefault="007B6301" w:rsidP="00893594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</w:p>
          <w:p w:rsidR="007B6301" w:rsidRPr="005232B3" w:rsidRDefault="00C04F5D" w:rsidP="00893594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Тимошкина О</w:t>
            </w:r>
            <w:r w:rsidR="007B6301" w:rsidRPr="005232B3">
              <w:rPr>
                <w:rFonts w:ascii="PT Astra Serif" w:hAnsi="PT Astra Serif"/>
              </w:rPr>
              <w:t>.Н.,</w:t>
            </w:r>
          </w:p>
          <w:p w:rsidR="007901C9" w:rsidRDefault="007901C9" w:rsidP="00893594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8D52CE" w:rsidP="00893594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  <w:r w:rsidR="007B6301" w:rsidRPr="005232B3">
              <w:rPr>
                <w:rFonts w:ascii="PT Astra Serif" w:hAnsi="PT Astra Serif"/>
              </w:rPr>
              <w:t>оспитатели</w:t>
            </w:r>
            <w:r>
              <w:rPr>
                <w:rFonts w:ascii="PT Astra Serif" w:hAnsi="PT Astra Serif"/>
              </w:rPr>
              <w:t xml:space="preserve"> всех возрастных групп</w:t>
            </w:r>
          </w:p>
        </w:tc>
        <w:tc>
          <w:tcPr>
            <w:tcW w:w="2450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</w:tbl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5A2611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Работа методического кабинета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8"/>
        <w:gridCol w:w="2231"/>
        <w:gridCol w:w="2552"/>
        <w:gridCol w:w="2087"/>
      </w:tblGrid>
      <w:tr w:rsidR="007B6301" w:rsidRPr="005A2611" w:rsidTr="00B23BF6">
        <w:tc>
          <w:tcPr>
            <w:tcW w:w="3478" w:type="dxa"/>
          </w:tcPr>
          <w:p w:rsidR="007B6301" w:rsidRPr="002C5F0A" w:rsidRDefault="007B6301" w:rsidP="005232B3">
            <w:pPr>
              <w:rPr>
                <w:rFonts w:ascii="PT Astra Serif" w:hAnsi="PT Astra Serif"/>
                <w:b/>
              </w:rPr>
            </w:pPr>
            <w:r w:rsidRPr="002C5F0A">
              <w:rPr>
                <w:rFonts w:ascii="PT Astra Serif" w:hAnsi="PT Astra Serif"/>
                <w:b/>
              </w:rPr>
              <w:t>Содержание</w:t>
            </w:r>
          </w:p>
        </w:tc>
        <w:tc>
          <w:tcPr>
            <w:tcW w:w="2231" w:type="dxa"/>
          </w:tcPr>
          <w:p w:rsidR="007B6301" w:rsidRPr="002C5F0A" w:rsidRDefault="007B6301" w:rsidP="005232B3">
            <w:pPr>
              <w:rPr>
                <w:rFonts w:ascii="PT Astra Serif" w:hAnsi="PT Astra Serif"/>
                <w:b/>
              </w:rPr>
            </w:pPr>
            <w:r w:rsidRPr="002C5F0A">
              <w:rPr>
                <w:rFonts w:ascii="PT Astra Serif" w:hAnsi="PT Astra Serif"/>
                <w:b/>
              </w:rPr>
              <w:t>Сроки</w:t>
            </w:r>
          </w:p>
        </w:tc>
        <w:tc>
          <w:tcPr>
            <w:tcW w:w="2552" w:type="dxa"/>
          </w:tcPr>
          <w:p w:rsidR="007B6301" w:rsidRPr="002C5F0A" w:rsidRDefault="007B6301" w:rsidP="005232B3">
            <w:pPr>
              <w:rPr>
                <w:rFonts w:ascii="PT Astra Serif" w:hAnsi="PT Astra Serif"/>
                <w:b/>
              </w:rPr>
            </w:pPr>
            <w:r w:rsidRPr="002C5F0A">
              <w:rPr>
                <w:rFonts w:ascii="PT Astra Serif" w:hAnsi="PT Astra Serif"/>
                <w:b/>
              </w:rPr>
              <w:t>Ответственный</w:t>
            </w:r>
          </w:p>
        </w:tc>
        <w:tc>
          <w:tcPr>
            <w:tcW w:w="2087" w:type="dxa"/>
          </w:tcPr>
          <w:p w:rsidR="007B6301" w:rsidRPr="002C5F0A" w:rsidRDefault="007B6301" w:rsidP="005232B3">
            <w:pPr>
              <w:rPr>
                <w:rFonts w:ascii="PT Astra Serif" w:hAnsi="PT Astra Serif"/>
                <w:b/>
              </w:rPr>
            </w:pPr>
            <w:r w:rsidRPr="002C5F0A">
              <w:rPr>
                <w:rFonts w:ascii="PT Astra Serif" w:hAnsi="PT Astra Serif"/>
                <w:b/>
              </w:rPr>
              <w:t>Отметка о выполнении</w:t>
            </w:r>
          </w:p>
        </w:tc>
      </w:tr>
      <w:tr w:rsidR="007B6301" w:rsidRPr="005A2611" w:rsidTr="00B23BF6">
        <w:trPr>
          <w:trHeight w:val="697"/>
        </w:trPr>
        <w:tc>
          <w:tcPr>
            <w:tcW w:w="347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Подбор и систематизация материалов в методическом кабинете</w:t>
            </w:r>
          </w:p>
        </w:tc>
        <w:tc>
          <w:tcPr>
            <w:tcW w:w="2231" w:type="dxa"/>
          </w:tcPr>
          <w:p w:rsidR="007B6301" w:rsidRPr="005232B3" w:rsidRDefault="007901C9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С</w:t>
            </w:r>
            <w:r w:rsidR="007B6301" w:rsidRPr="005232B3">
              <w:rPr>
                <w:rFonts w:ascii="PT Astra Serif" w:hAnsi="PT Astra Serif"/>
              </w:rPr>
              <w:t>ентябрь</w:t>
            </w:r>
            <w:r w:rsidR="0033511F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2023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552" w:type="dxa"/>
          </w:tcPr>
          <w:p w:rsidR="00893594" w:rsidRDefault="007B6301" w:rsidP="00893594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Зам. зав. по УВР</w:t>
            </w:r>
          </w:p>
          <w:p w:rsidR="00893594" w:rsidRPr="008437C8" w:rsidRDefault="00893594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5232B3" w:rsidRDefault="007B6301" w:rsidP="00893594">
            <w:pPr>
              <w:spacing w:after="0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br/>
            </w:r>
          </w:p>
        </w:tc>
        <w:tc>
          <w:tcPr>
            <w:tcW w:w="208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A2611" w:rsidTr="00B23BF6">
        <w:tc>
          <w:tcPr>
            <w:tcW w:w="347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Аналитическая деятельность</w:t>
            </w:r>
            <w:r w:rsidRPr="005232B3">
              <w:rPr>
                <w:rFonts w:ascii="PT Astra Serif" w:hAnsi="PT Astra Serif"/>
              </w:rPr>
              <w:br/>
              <w:t>1.Мониторинг профессиональных потребностей педагогов.</w:t>
            </w:r>
            <w:r w:rsidRPr="005232B3">
              <w:rPr>
                <w:rFonts w:ascii="PT Astra Serif" w:hAnsi="PT Astra Serif"/>
              </w:rPr>
              <w:br/>
              <w:t>2.Обработка контрольных срезов обследования  детей</w:t>
            </w:r>
            <w:r w:rsidRPr="005232B3">
              <w:rPr>
                <w:rFonts w:ascii="PT Astra Serif" w:hAnsi="PT Astra Serif"/>
              </w:rPr>
              <w:br/>
              <w:t>3.Анализ психолого – педагогического сопровождения детей</w:t>
            </w:r>
            <w:r w:rsidRPr="005232B3">
              <w:rPr>
                <w:rFonts w:ascii="PT Astra Serif" w:hAnsi="PT Astra Serif"/>
              </w:rPr>
              <w:br/>
            </w:r>
            <w:r w:rsidRPr="005232B3">
              <w:rPr>
                <w:rFonts w:ascii="PT Astra Serif" w:hAnsi="PT Astra Serif"/>
              </w:rPr>
              <w:lastRenderedPageBreak/>
              <w:t>4.Итоги работы за учебный год</w:t>
            </w:r>
            <w:r w:rsidRPr="005232B3">
              <w:rPr>
                <w:rFonts w:ascii="PT Astra Serif" w:hAnsi="PT Astra Serif"/>
              </w:rPr>
              <w:br/>
              <w:t>5.Планирование работы на новый учебный год</w:t>
            </w:r>
            <w:r w:rsidRPr="005232B3">
              <w:rPr>
                <w:rFonts w:ascii="PT Astra Serif" w:hAnsi="PT Astra Serif"/>
              </w:rPr>
              <w:br/>
              <w:t>6.Мониторинг запросов родителей на оказание образовательных услуг в ДОУ, удовлетворенности работой детского сада</w:t>
            </w:r>
          </w:p>
        </w:tc>
        <w:tc>
          <w:tcPr>
            <w:tcW w:w="2231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901C9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С</w:t>
            </w:r>
            <w:r w:rsidR="007B6301" w:rsidRPr="005232B3">
              <w:rPr>
                <w:rFonts w:ascii="PT Astra Serif" w:hAnsi="PT Astra Serif"/>
              </w:rPr>
              <w:t>ентябрь</w:t>
            </w:r>
            <w:r w:rsidR="0033511F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2023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901C9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</w:t>
            </w:r>
            <w:r w:rsidRPr="005232B3">
              <w:rPr>
                <w:rFonts w:ascii="PT Astra Serif" w:hAnsi="PT Astra Serif"/>
              </w:rPr>
              <w:br/>
            </w:r>
            <w:r w:rsidRPr="005232B3">
              <w:rPr>
                <w:rFonts w:ascii="PT Astra Serif" w:hAnsi="PT Astra Serif"/>
              </w:rPr>
              <w:lastRenderedPageBreak/>
              <w:t>учебного года</w:t>
            </w:r>
          </w:p>
          <w:p w:rsidR="007B6301" w:rsidRPr="005232B3" w:rsidRDefault="007901C9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  <w:r w:rsidR="007B6301" w:rsidRPr="005232B3">
              <w:rPr>
                <w:rFonts w:ascii="PT Astra Serif" w:hAnsi="PT Astra Serif"/>
              </w:rPr>
              <w:br/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901C9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</w:t>
            </w:r>
            <w:r w:rsidRPr="005232B3">
              <w:rPr>
                <w:rFonts w:ascii="PT Astra Serif" w:hAnsi="PT Astra Serif"/>
              </w:rPr>
              <w:t>М</w:t>
            </w:r>
            <w:r w:rsidR="007B6301" w:rsidRPr="005232B3">
              <w:rPr>
                <w:rFonts w:ascii="PT Astra Serif" w:hAnsi="PT Astra Serif"/>
              </w:rPr>
              <w:t>ай</w:t>
            </w:r>
            <w:r>
              <w:rPr>
                <w:rFonts w:ascii="PT Astra Serif" w:hAnsi="PT Astra Serif"/>
              </w:rPr>
              <w:t xml:space="preserve"> 2024</w:t>
            </w:r>
            <w:r w:rsidR="007B6301" w:rsidRPr="005232B3">
              <w:rPr>
                <w:rFonts w:ascii="PT Astra Serif" w:hAnsi="PT Astra Serif"/>
              </w:rPr>
              <w:br/>
            </w:r>
          </w:p>
        </w:tc>
        <w:tc>
          <w:tcPr>
            <w:tcW w:w="2552" w:type="dxa"/>
          </w:tcPr>
          <w:p w:rsidR="00EA61AF" w:rsidRDefault="00EA61AF" w:rsidP="005232B3">
            <w:pPr>
              <w:rPr>
                <w:rFonts w:ascii="PT Astra Serif" w:hAnsi="PT Astra Serif"/>
              </w:rPr>
            </w:pPr>
          </w:p>
          <w:p w:rsidR="00EA61AF" w:rsidRDefault="00EA61AF" w:rsidP="005232B3">
            <w:pPr>
              <w:rPr>
                <w:rFonts w:ascii="PT Astra Serif" w:hAnsi="PT Astra Serif"/>
              </w:rPr>
            </w:pPr>
          </w:p>
          <w:p w:rsidR="00EA61AF" w:rsidRDefault="00EA61AF" w:rsidP="005232B3">
            <w:pPr>
              <w:rPr>
                <w:rFonts w:ascii="PT Astra Serif" w:hAnsi="PT Astra Serif"/>
              </w:rPr>
            </w:pPr>
          </w:p>
          <w:p w:rsidR="007B6301" w:rsidRPr="005232B3" w:rsidRDefault="00C04F5D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Заведующая МБДОУ</w:t>
            </w:r>
            <w:r w:rsidRPr="005232B3">
              <w:rPr>
                <w:rFonts w:ascii="PT Astra Serif" w:hAnsi="PT Astra Serif"/>
              </w:rPr>
              <w:br/>
              <w:t>О. Н. Тимошкина</w:t>
            </w:r>
            <w:r w:rsidR="007B6301" w:rsidRPr="005232B3">
              <w:rPr>
                <w:rFonts w:ascii="PT Astra Serif" w:hAnsi="PT Astra Serif"/>
              </w:rPr>
              <w:t>,</w:t>
            </w:r>
          </w:p>
          <w:p w:rsidR="00893594" w:rsidRPr="008437C8" w:rsidRDefault="007B6301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</w:rPr>
              <w:lastRenderedPageBreak/>
              <w:t>Зам. зав. по УВР</w:t>
            </w:r>
            <w:r w:rsidR="00893594">
              <w:rPr>
                <w:rFonts w:ascii="PT Astra Serif" w:hAnsi="PT Astra Serif"/>
                <w:sz w:val="24"/>
                <w:szCs w:val="24"/>
              </w:rPr>
              <w:t xml:space="preserve"> Старший воспитатель</w:t>
            </w:r>
          </w:p>
          <w:p w:rsidR="00893594" w:rsidRDefault="00893594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br/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08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B23BF6">
        <w:tc>
          <w:tcPr>
            <w:tcW w:w="347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lastRenderedPageBreak/>
              <w:t>Информационная деятельность</w:t>
            </w:r>
            <w:r w:rsidRPr="005232B3">
              <w:rPr>
                <w:rFonts w:ascii="PT Astra Serif" w:hAnsi="PT Astra Serif"/>
              </w:rPr>
              <w:br/>
              <w:t>1.Пополнение банка педагогической информации (нормативно – правовой, методической и т.д.) 2.Ознакомление педагогов с новинками педагогической, психологической, методической литературы</w:t>
            </w:r>
          </w:p>
        </w:tc>
        <w:tc>
          <w:tcPr>
            <w:tcW w:w="2231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 года</w:t>
            </w:r>
          </w:p>
          <w:p w:rsidR="007901C9" w:rsidRPr="005232B3" w:rsidRDefault="007901C9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2023-24г.г</w:t>
            </w:r>
          </w:p>
        </w:tc>
        <w:tc>
          <w:tcPr>
            <w:tcW w:w="2552" w:type="dxa"/>
          </w:tcPr>
          <w:p w:rsidR="00893594" w:rsidRDefault="00893594" w:rsidP="005232B3">
            <w:pPr>
              <w:rPr>
                <w:rFonts w:ascii="PT Astra Serif" w:hAnsi="PT Astra Serif"/>
              </w:rPr>
            </w:pPr>
          </w:p>
          <w:p w:rsidR="00C04F5D" w:rsidRDefault="007901C9" w:rsidP="00893594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</w:t>
            </w:r>
            <w:r w:rsidR="00C04F5D" w:rsidRPr="005232B3">
              <w:rPr>
                <w:rFonts w:ascii="PT Astra Serif" w:hAnsi="PT Astra Serif"/>
              </w:rPr>
              <w:t>Зам. зав. по УВР</w:t>
            </w:r>
          </w:p>
          <w:p w:rsidR="007901C9" w:rsidRDefault="007901C9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893594" w:rsidRPr="008437C8" w:rsidRDefault="007901C9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893594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893594" w:rsidRPr="005232B3" w:rsidRDefault="00893594" w:rsidP="00893594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93594">
            <w:pPr>
              <w:spacing w:after="0"/>
              <w:rPr>
                <w:rFonts w:ascii="PT Astra Serif" w:hAnsi="PT Astra Serif"/>
              </w:rPr>
            </w:pPr>
          </w:p>
        </w:tc>
        <w:tc>
          <w:tcPr>
            <w:tcW w:w="208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B23BF6">
        <w:tc>
          <w:tcPr>
            <w:tcW w:w="3478" w:type="dxa"/>
          </w:tcPr>
          <w:p w:rsidR="007B6301" w:rsidRPr="005232B3" w:rsidRDefault="007B6301" w:rsidP="00EA61AF">
            <w:pPr>
              <w:jc w:val="both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Организационно – методическая деятельность</w:t>
            </w:r>
            <w:r w:rsidRPr="005232B3">
              <w:rPr>
                <w:rFonts w:ascii="PT Astra Serif" w:hAnsi="PT Astra Serif"/>
              </w:rPr>
              <w:br/>
              <w:t>1.Планирование и оказание помощи педагогам в аттестации.</w:t>
            </w:r>
            <w:r w:rsidRPr="005232B3">
              <w:rPr>
                <w:rFonts w:ascii="PT Astra Serif" w:hAnsi="PT Astra Serif"/>
              </w:rPr>
              <w:br/>
              <w:t>2.Составлени</w:t>
            </w:r>
            <w:r w:rsidR="00EA61AF">
              <w:rPr>
                <w:rFonts w:ascii="PT Astra Serif" w:hAnsi="PT Astra Serif"/>
              </w:rPr>
              <w:t>е графиков работы и расписания занятий</w:t>
            </w:r>
            <w:r w:rsidRPr="005232B3">
              <w:rPr>
                <w:rFonts w:ascii="PT Astra Serif" w:hAnsi="PT Astra Serif"/>
              </w:rPr>
              <w:t>.  </w:t>
            </w:r>
            <w:r w:rsidRPr="005232B3">
              <w:rPr>
                <w:rFonts w:ascii="PT Astra Serif" w:hAnsi="PT Astra Serif"/>
              </w:rPr>
              <w:br/>
              <w:t>3.Составление  циклограммы и планов  взаимодействия   специалистов    </w:t>
            </w:r>
            <w:r w:rsidRPr="005232B3">
              <w:rPr>
                <w:rFonts w:ascii="PT Astra Serif" w:hAnsi="PT Astra Serif"/>
              </w:rPr>
              <w:br/>
              <w:t>4.Подбор методических  материалов по созданию  схем и макетов </w:t>
            </w:r>
          </w:p>
        </w:tc>
        <w:tc>
          <w:tcPr>
            <w:tcW w:w="2231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</w:t>
            </w:r>
            <w:r w:rsidR="00893594">
              <w:rPr>
                <w:rFonts w:ascii="PT Astra Serif" w:hAnsi="PT Astra Serif"/>
              </w:rPr>
              <w:t xml:space="preserve"> учебного</w:t>
            </w:r>
            <w:r w:rsidRPr="005232B3">
              <w:rPr>
                <w:rFonts w:ascii="PT Astra Serif" w:hAnsi="PT Astra Serif"/>
              </w:rPr>
              <w:t xml:space="preserve"> года</w:t>
            </w:r>
            <w:r w:rsidR="007901C9">
              <w:rPr>
                <w:rFonts w:ascii="PT Astra Serif" w:hAnsi="PT Astra Serif"/>
              </w:rPr>
              <w:t xml:space="preserve"> 2023-24г.г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552" w:type="dxa"/>
          </w:tcPr>
          <w:p w:rsidR="00893594" w:rsidRDefault="00893594" w:rsidP="005232B3">
            <w:pPr>
              <w:rPr>
                <w:rFonts w:ascii="PT Astra Serif" w:hAnsi="PT Astra Serif"/>
              </w:rPr>
            </w:pPr>
          </w:p>
          <w:p w:rsidR="007901C9" w:rsidRDefault="007901C9" w:rsidP="00893594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901C9" w:rsidRDefault="00C04F5D" w:rsidP="00893594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Зам. зав. по УВР</w:t>
            </w:r>
          </w:p>
          <w:p w:rsidR="00893594" w:rsidRPr="008437C8" w:rsidRDefault="00893594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893594" w:rsidRPr="005232B3" w:rsidRDefault="00893594" w:rsidP="00893594">
            <w:pPr>
              <w:spacing w:after="0" w:line="240" w:lineRule="auto"/>
              <w:rPr>
                <w:rFonts w:ascii="PT Astra Serif" w:hAnsi="PT Astra Serif"/>
              </w:rPr>
            </w:pPr>
          </w:p>
          <w:p w:rsidR="007B6301" w:rsidRPr="005232B3" w:rsidRDefault="007B6301" w:rsidP="00893594">
            <w:pPr>
              <w:spacing w:after="0"/>
              <w:rPr>
                <w:rFonts w:ascii="PT Astra Serif" w:hAnsi="PT Astra Serif"/>
              </w:rPr>
            </w:pPr>
          </w:p>
        </w:tc>
        <w:tc>
          <w:tcPr>
            <w:tcW w:w="208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  <w:tr w:rsidR="007B6301" w:rsidRPr="005232B3" w:rsidTr="00B23BF6">
        <w:tc>
          <w:tcPr>
            <w:tcW w:w="3478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Консультативная деятельность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1.Организация консультаций для педагогов по реализации годовых задач ДОУ</w:t>
            </w:r>
            <w:r w:rsidRPr="005232B3">
              <w:rPr>
                <w:rFonts w:ascii="PT Astra Serif" w:hAnsi="PT Astra Serif"/>
              </w:rPr>
              <w:br/>
              <w:t>2.Популяризация инновационной деятельности: использование ИКТ.</w:t>
            </w:r>
            <w:r w:rsidRPr="005232B3">
              <w:rPr>
                <w:rFonts w:ascii="PT Astra Serif" w:hAnsi="PT Astra Serif"/>
              </w:rPr>
              <w:br/>
              <w:t>3.Консультирование педагогов и родителей по вопросам развития и оздоровления детей</w:t>
            </w:r>
          </w:p>
        </w:tc>
        <w:tc>
          <w:tcPr>
            <w:tcW w:w="2231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901C9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В течение</w:t>
            </w:r>
            <w:r w:rsidR="00893594">
              <w:rPr>
                <w:rFonts w:ascii="PT Astra Serif" w:hAnsi="PT Astra Serif"/>
              </w:rPr>
              <w:t xml:space="preserve"> учебного</w:t>
            </w:r>
            <w:r w:rsidRPr="005232B3">
              <w:rPr>
                <w:rFonts w:ascii="PT Astra Serif" w:hAnsi="PT Astra Serif"/>
              </w:rPr>
              <w:t> года</w:t>
            </w:r>
          </w:p>
          <w:p w:rsidR="007B6301" w:rsidRPr="005232B3" w:rsidRDefault="007901C9" w:rsidP="005232B3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2023-24г.г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1 раз в кв</w:t>
            </w:r>
            <w:r w:rsidR="00893594">
              <w:rPr>
                <w:rFonts w:ascii="PT Astra Serif" w:hAnsi="PT Astra Serif"/>
              </w:rPr>
              <w:t>артал</w:t>
            </w:r>
            <w:r w:rsidRPr="005232B3">
              <w:rPr>
                <w:rFonts w:ascii="PT Astra Serif" w:hAnsi="PT Astra Serif"/>
              </w:rPr>
              <w:t>.</w:t>
            </w: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552" w:type="dxa"/>
          </w:tcPr>
          <w:p w:rsidR="00893594" w:rsidRDefault="00893594" w:rsidP="005232B3">
            <w:pPr>
              <w:rPr>
                <w:rFonts w:ascii="PT Astra Serif" w:hAnsi="PT Astra Serif"/>
              </w:rPr>
            </w:pPr>
          </w:p>
          <w:p w:rsidR="00C04F5D" w:rsidRDefault="00C04F5D" w:rsidP="00893594">
            <w:pPr>
              <w:spacing w:after="0" w:line="240" w:lineRule="auto"/>
              <w:rPr>
                <w:rFonts w:ascii="PT Astra Serif" w:hAnsi="PT Astra Serif"/>
              </w:rPr>
            </w:pPr>
            <w:r w:rsidRPr="005232B3">
              <w:rPr>
                <w:rFonts w:ascii="PT Astra Serif" w:hAnsi="PT Astra Serif"/>
              </w:rPr>
              <w:t>Зам. зав. по УВР</w:t>
            </w:r>
          </w:p>
          <w:p w:rsidR="00893594" w:rsidRPr="008437C8" w:rsidRDefault="00893594" w:rsidP="0089359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893594" w:rsidRPr="005232B3" w:rsidRDefault="00893594" w:rsidP="00893594">
            <w:pPr>
              <w:spacing w:after="0"/>
              <w:rPr>
                <w:rFonts w:ascii="PT Astra Serif" w:hAnsi="PT Astra Serif"/>
              </w:rPr>
            </w:pPr>
          </w:p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  <w:tc>
          <w:tcPr>
            <w:tcW w:w="2087" w:type="dxa"/>
          </w:tcPr>
          <w:p w:rsidR="007B6301" w:rsidRPr="005232B3" w:rsidRDefault="007B6301" w:rsidP="005232B3">
            <w:pPr>
              <w:rPr>
                <w:rFonts w:ascii="PT Astra Serif" w:hAnsi="PT Astra Serif"/>
              </w:rPr>
            </w:pPr>
          </w:p>
        </w:tc>
      </w:tr>
    </w:tbl>
    <w:p w:rsidR="007B6301" w:rsidRPr="005232B3" w:rsidRDefault="007B6301" w:rsidP="005232B3">
      <w:pPr>
        <w:rPr>
          <w:rFonts w:ascii="PT Astra Serif" w:hAnsi="PT Astra Serif"/>
        </w:rPr>
      </w:pPr>
    </w:p>
    <w:p w:rsidR="0033511F" w:rsidRDefault="0033511F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33511F" w:rsidRDefault="0033511F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33511F" w:rsidRDefault="0033511F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33511F" w:rsidRDefault="0033511F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7B6301" w:rsidRPr="005A2611" w:rsidRDefault="0067044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7B6301">
        <w:rPr>
          <w:rFonts w:ascii="Times New Roman" w:hAnsi="Times New Roman"/>
          <w:b/>
          <w:sz w:val="24"/>
          <w:szCs w:val="24"/>
        </w:rPr>
        <w:t>О</w:t>
      </w:r>
      <w:r w:rsidR="007B6301" w:rsidRPr="005A2611">
        <w:rPr>
          <w:rFonts w:ascii="Times New Roman" w:hAnsi="Times New Roman"/>
          <w:b/>
          <w:sz w:val="24"/>
          <w:szCs w:val="24"/>
        </w:rPr>
        <w:t>рганизация работы с детьми, требующей участия администрации МБДОУ</w:t>
      </w:r>
    </w:p>
    <w:tbl>
      <w:tblPr>
        <w:tblW w:w="10394" w:type="dxa"/>
        <w:jc w:val="center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3789"/>
        <w:gridCol w:w="1843"/>
        <w:gridCol w:w="2126"/>
        <w:gridCol w:w="2034"/>
      </w:tblGrid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3789" w:type="dxa"/>
          </w:tcPr>
          <w:p w:rsidR="007B6301" w:rsidRPr="002C5F0A" w:rsidRDefault="007B6301" w:rsidP="005232B3">
            <w:pPr>
              <w:spacing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7B6301" w:rsidRPr="002C5F0A" w:rsidRDefault="007B6301" w:rsidP="005232B3">
            <w:pPr>
              <w:spacing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</w:tcPr>
          <w:p w:rsidR="007B6301" w:rsidRPr="002C5F0A" w:rsidRDefault="007B6301" w:rsidP="005232B3">
            <w:pPr>
              <w:spacing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034" w:type="dxa"/>
          </w:tcPr>
          <w:p w:rsidR="007B6301" w:rsidRPr="002C5F0A" w:rsidRDefault="007B6301" w:rsidP="005232B3">
            <w:pPr>
              <w:spacing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Организация выставок детских работ на темы:</w:t>
            </w:r>
          </w:p>
          <w:p w:rsidR="007B6301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«Дети и безопасность» 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«Краски природы»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«Любимые и добрые герои сказок»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«Зимняя сказка»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«Дом, в котором я хотел бы жить»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«Богатыри земли русской»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«Разноцветные букеты»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«Цветущая весна»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«Дружат дети всей земли»</w:t>
            </w:r>
          </w:p>
        </w:tc>
        <w:tc>
          <w:tcPr>
            <w:tcW w:w="1843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сентябрь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14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12д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екабрь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11я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нварь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13ф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евраль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12м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65E54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B6301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B6301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14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765E54" w:rsidRPr="005232B3" w:rsidRDefault="00765E54" w:rsidP="00765E5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26" w:type="dxa"/>
          </w:tcPr>
          <w:p w:rsidR="00EA61AF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A61AF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A61AF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A61AF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5209D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A61AF" w:rsidRPr="008437C8" w:rsidRDefault="00EA61AF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EA61AF" w:rsidRPr="005232B3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Смотры – конкурсы: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«Готовность ДОУ к новому учебному году»;</w:t>
            </w:r>
          </w:p>
          <w:p w:rsidR="007B6301" w:rsidRPr="005232B3" w:rsidRDefault="005209D3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Смотр-конкурс «Лучший центр патриотического воспитания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 xml:space="preserve">» 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«Лучший уголок здоровья»;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«Наглядная пропаганда для родителей»;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«Лучшее оформление групповых участков к летнему оздоровительному периоду»;</w:t>
            </w:r>
          </w:p>
          <w:p w:rsidR="007B6301" w:rsidRPr="005232B3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- «Готовность детского сада к летнему оздоровительному периоду»</w:t>
            </w:r>
          </w:p>
        </w:tc>
        <w:tc>
          <w:tcPr>
            <w:tcW w:w="1843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4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сентябрь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6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ноябрь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4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декабрь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5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март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  2024</w:t>
            </w:r>
          </w:p>
          <w:p w:rsidR="007B6301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22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май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  <w:r w:rsidR="00425754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425754" w:rsidRDefault="00425754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425754" w:rsidRPr="005232B3" w:rsidRDefault="00425754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31 май 2024</w:t>
            </w:r>
          </w:p>
        </w:tc>
        <w:tc>
          <w:tcPr>
            <w:tcW w:w="2126" w:type="dxa"/>
          </w:tcPr>
          <w:p w:rsidR="00EA61AF" w:rsidRDefault="00EA61AF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Заведующая МБДОУ      Тимошкина О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EA61AF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A61AF" w:rsidRPr="008437C8" w:rsidRDefault="007B6301" w:rsidP="00EA61A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A61AF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5209D3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Спортивные праздники «Самый ловкий», «Папа, мама, я – спортивная семья», «Выше, быстрее, сильнее», «Зимняя олимпиада», «Папа может…»</w:t>
            </w:r>
          </w:p>
        </w:tc>
        <w:tc>
          <w:tcPr>
            <w:tcW w:w="1843" w:type="dxa"/>
          </w:tcPr>
          <w:p w:rsidR="007B6301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F6DD0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</w:tcPr>
          <w:p w:rsidR="005209D3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Конкурс чтецов: «Необыкновенное слово»</w:t>
            </w:r>
          </w:p>
        </w:tc>
        <w:tc>
          <w:tcPr>
            <w:tcW w:w="1843" w:type="dxa"/>
          </w:tcPr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22 ф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евраль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</w:tcPr>
          <w:p w:rsidR="00EA61AF" w:rsidRDefault="005209D3" w:rsidP="00BF0C86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5232B3" w:rsidRDefault="00EA61AF" w:rsidP="00BF0C86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 старших и подготовительных групп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Фестиваль детского творчества «Юные таланты Ульяновска»</w:t>
            </w:r>
          </w:p>
        </w:tc>
        <w:tc>
          <w:tcPr>
            <w:tcW w:w="1843" w:type="dxa"/>
          </w:tcPr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18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апрель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26" w:type="dxa"/>
          </w:tcPr>
          <w:p w:rsidR="007B6301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lastRenderedPageBreak/>
              <w:t>6.</w:t>
            </w:r>
          </w:p>
        </w:tc>
        <w:tc>
          <w:tcPr>
            <w:tcW w:w="3789" w:type="dxa"/>
          </w:tcPr>
          <w:p w:rsidR="007B6301" w:rsidRPr="005232B3" w:rsidRDefault="007B6301" w:rsidP="00BF0C86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У</w:t>
            </w:r>
            <w:r w:rsidR="003E74E6" w:rsidRPr="005232B3">
              <w:rPr>
                <w:rFonts w:ascii="PT Astra Serif" w:hAnsi="PT Astra Serif"/>
                <w:sz w:val="24"/>
                <w:szCs w:val="24"/>
              </w:rPr>
              <w:t xml:space="preserve">частие в мероприятиях </w:t>
            </w:r>
            <w:r w:rsidR="00135FC0">
              <w:rPr>
                <w:rFonts w:ascii="PT Astra Serif" w:hAnsi="PT Astra Serif"/>
                <w:sz w:val="24"/>
                <w:szCs w:val="24"/>
              </w:rPr>
              <w:t>МБ</w:t>
            </w:r>
            <w:r w:rsidR="001900E1">
              <w:rPr>
                <w:rFonts w:ascii="PT Astra Serif" w:hAnsi="PT Astra Serif"/>
                <w:sz w:val="24"/>
                <w:szCs w:val="24"/>
              </w:rPr>
              <w:t>ОУШ ЦОШ</w:t>
            </w:r>
            <w:r w:rsidR="00BF0C86">
              <w:rPr>
                <w:rFonts w:ascii="PT Astra Serif" w:hAnsi="PT Astra Serif"/>
                <w:sz w:val="24"/>
                <w:szCs w:val="24"/>
              </w:rPr>
              <w:t xml:space="preserve"> № 57</w:t>
            </w:r>
            <w:r w:rsidRPr="005232B3">
              <w:rPr>
                <w:rFonts w:ascii="PT Astra Serif" w:hAnsi="PT Astra Serif"/>
                <w:sz w:val="24"/>
                <w:szCs w:val="24"/>
              </w:rPr>
              <w:t>«Праздник знаний»</w:t>
            </w:r>
          </w:p>
        </w:tc>
        <w:tc>
          <w:tcPr>
            <w:tcW w:w="1843" w:type="dxa"/>
          </w:tcPr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сентябрь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3789" w:type="dxa"/>
          </w:tcPr>
          <w:p w:rsidR="007B6301" w:rsidRPr="005232B3" w:rsidRDefault="005209D3" w:rsidP="00BF0C86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Экскурсии в </w:t>
            </w:r>
            <w:r w:rsidR="00BF0C86">
              <w:rPr>
                <w:rFonts w:ascii="PT Astra Serif" w:hAnsi="PT Astra Serif"/>
                <w:sz w:val="24"/>
                <w:szCs w:val="24"/>
              </w:rPr>
              <w:t>школу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 МБ</w:t>
            </w:r>
            <w:r w:rsidR="001900E1">
              <w:rPr>
                <w:rFonts w:ascii="PT Astra Serif" w:hAnsi="PT Astra Serif"/>
                <w:sz w:val="24"/>
                <w:szCs w:val="24"/>
              </w:rPr>
              <w:t>ОУШ ЦОШ</w:t>
            </w:r>
            <w:r w:rsidR="00BF0C86">
              <w:rPr>
                <w:rFonts w:ascii="PT Astra Serif" w:hAnsi="PT Astra Serif"/>
                <w:sz w:val="24"/>
                <w:szCs w:val="24"/>
              </w:rPr>
              <w:t xml:space="preserve"> № 57</w:t>
            </w:r>
          </w:p>
        </w:tc>
        <w:tc>
          <w:tcPr>
            <w:tcW w:w="1843" w:type="dxa"/>
          </w:tcPr>
          <w:p w:rsidR="007B6301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F6DD0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 г.г</w:t>
            </w:r>
          </w:p>
        </w:tc>
        <w:tc>
          <w:tcPr>
            <w:tcW w:w="2126" w:type="dxa"/>
          </w:tcPr>
          <w:p w:rsidR="005209D3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</w:t>
            </w:r>
            <w:r w:rsidR="005209D3" w:rsidRPr="005232B3">
              <w:rPr>
                <w:rFonts w:ascii="PT Astra Serif" w:hAnsi="PT Astra Serif"/>
                <w:sz w:val="24"/>
                <w:szCs w:val="24"/>
              </w:rPr>
              <w:t xml:space="preserve">вуч </w:t>
            </w:r>
            <w:r w:rsidR="00BF0C86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135FC0">
              <w:rPr>
                <w:rFonts w:ascii="PT Astra Serif" w:hAnsi="PT Astra Serif"/>
                <w:sz w:val="24"/>
                <w:szCs w:val="24"/>
              </w:rPr>
              <w:t>МБ</w:t>
            </w:r>
            <w:r w:rsidR="001900E1">
              <w:rPr>
                <w:rFonts w:ascii="PT Astra Serif" w:hAnsi="PT Astra Serif"/>
                <w:sz w:val="24"/>
                <w:szCs w:val="24"/>
              </w:rPr>
              <w:t>ОУШ ЦОШ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BF0C86">
              <w:rPr>
                <w:rFonts w:ascii="PT Astra Serif" w:hAnsi="PT Astra Serif"/>
                <w:sz w:val="24"/>
                <w:szCs w:val="24"/>
              </w:rPr>
              <w:t>№ 57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«Неделя добрых дел»</w:t>
            </w:r>
          </w:p>
        </w:tc>
        <w:tc>
          <w:tcPr>
            <w:tcW w:w="1843" w:type="dxa"/>
          </w:tcPr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май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</w:tcPr>
          <w:p w:rsidR="007B6301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Заведующая МБДОУ      Тимошкина О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Зам. зав. по УВР воспитатели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Выезды в музеи города: «Народное образование Симбирской губернии»; «Метеорологическая станция Симбирска»</w:t>
            </w:r>
          </w:p>
        </w:tc>
        <w:tc>
          <w:tcPr>
            <w:tcW w:w="1843" w:type="dxa"/>
          </w:tcPr>
          <w:p w:rsidR="007B6301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F6DD0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</w:tcPr>
          <w:p w:rsidR="007B6301" w:rsidRPr="005232B3" w:rsidRDefault="005209D3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Заведующая МБДОУ      Тимошкина О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Воспитатели,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trHeight w:val="683"/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10.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Спартакиада «Малышок» (малая легкоатлетическая эстафета)</w:t>
            </w:r>
          </w:p>
        </w:tc>
        <w:tc>
          <w:tcPr>
            <w:tcW w:w="1843" w:type="dxa"/>
          </w:tcPr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4 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май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126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Инструкт</w:t>
            </w:r>
            <w:r w:rsidR="00680380" w:rsidRPr="005232B3">
              <w:rPr>
                <w:rFonts w:ascii="PT Astra Serif" w:hAnsi="PT Astra Serif"/>
                <w:sz w:val="24"/>
                <w:szCs w:val="24"/>
              </w:rPr>
              <w:t xml:space="preserve">ор по физ. воспитанию          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11.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Проведение акций: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«Неболей-ка»;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«Они остались зимовать, мы им будем помогать»</w:t>
            </w:r>
          </w:p>
        </w:tc>
        <w:tc>
          <w:tcPr>
            <w:tcW w:w="1843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Зимнее время</w:t>
            </w:r>
          </w:p>
          <w:p w:rsidR="007F6DD0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6301" w:rsidRPr="005232B3" w:rsidRDefault="0068038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Заведующая МБДОУ      Тимошкина О</w:t>
            </w:r>
            <w:r w:rsidR="007B6301" w:rsidRPr="005232B3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Зам. зав. по УВР воспитатели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232B3" w:rsidTr="00B23BF6">
        <w:trPr>
          <w:jc w:val="center"/>
        </w:trPr>
        <w:tc>
          <w:tcPr>
            <w:tcW w:w="602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12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789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Приглашение Ульяновского театра кукол имени народной артистки СССР В.М. Леонтьевой</w:t>
            </w:r>
          </w:p>
        </w:tc>
        <w:tc>
          <w:tcPr>
            <w:tcW w:w="1843" w:type="dxa"/>
          </w:tcPr>
          <w:p w:rsidR="007B6301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F6DD0" w:rsidRPr="005232B3" w:rsidRDefault="007F6DD0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</w:tcPr>
          <w:p w:rsidR="007B6301" w:rsidRPr="005232B3" w:rsidRDefault="00680380" w:rsidP="005232B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680380" w:rsidRPr="005232B3" w:rsidRDefault="007B6301" w:rsidP="005232B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232B3" w:rsidRDefault="007B6301" w:rsidP="005232B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232B3">
              <w:rPr>
                <w:rFonts w:ascii="PT Astra Serif" w:hAnsi="PT Astra Serif"/>
                <w:sz w:val="24"/>
                <w:szCs w:val="24"/>
              </w:rPr>
              <w:t>Воспитатели, родительский комитет</w:t>
            </w:r>
          </w:p>
        </w:tc>
        <w:tc>
          <w:tcPr>
            <w:tcW w:w="2034" w:type="dxa"/>
          </w:tcPr>
          <w:p w:rsidR="007B6301" w:rsidRPr="005232B3" w:rsidRDefault="007B6301" w:rsidP="005232B3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232B3" w:rsidRDefault="007B6301" w:rsidP="005232B3">
      <w:pPr>
        <w:spacing w:line="240" w:lineRule="auto"/>
        <w:rPr>
          <w:rFonts w:ascii="PT Astra Serif" w:hAnsi="PT Astra Serif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425754" w:rsidRDefault="00425754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5A2611">
        <w:rPr>
          <w:rFonts w:ascii="Times New Roman" w:hAnsi="Times New Roman"/>
          <w:b/>
          <w:color w:val="000000"/>
          <w:sz w:val="24"/>
          <w:szCs w:val="24"/>
        </w:rPr>
        <w:lastRenderedPageBreak/>
        <w:t>Развитие творческих способностей детей</w:t>
      </w:r>
    </w:p>
    <w:tbl>
      <w:tblPr>
        <w:tblW w:w="10001" w:type="dxa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9"/>
        <w:gridCol w:w="3367"/>
        <w:gridCol w:w="1581"/>
        <w:gridCol w:w="2693"/>
        <w:gridCol w:w="1611"/>
      </w:tblGrid>
      <w:tr w:rsidR="007B6301" w:rsidRPr="00105E1E" w:rsidTr="008A09C2">
        <w:trPr>
          <w:trHeight w:val="284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986F1C" w:rsidRDefault="007B6301" w:rsidP="00105E1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986F1C" w:rsidRDefault="007B6301" w:rsidP="00105E1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986F1C" w:rsidRDefault="007B6301" w:rsidP="00105E1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986F1C">
              <w:rPr>
                <w:rFonts w:ascii="PT Astra Serif" w:hAnsi="PT Astra Serif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2C5F0A" w:rsidRDefault="007B6301" w:rsidP="00105E1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105E1E" w:rsidTr="008A09C2">
        <w:trPr>
          <w:cantSplit/>
          <w:trHeight w:val="1283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425754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«Золотая волшебница Осень!»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«Как здорово, что все мы здесь сегодня собрались» /1 сентября/</w:t>
            </w:r>
          </w:p>
          <w:p w:rsidR="007B6301" w:rsidRPr="00105E1E" w:rsidRDefault="006E1965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«Весёлые топо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тушки в гостях у Петрушки»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«Золотая пора в осеннем лесу»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«Осеннее путешествие»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все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 xml:space="preserve"> группы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E955D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9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1.2. Выставка «Осенние фантазии» (поделки из природного материала)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5D0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E955D0" w:rsidRPr="00105E1E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="00135FC0"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616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E5B" w:rsidRDefault="007B6301" w:rsidP="007F6DD0">
            <w:pPr>
              <w:pStyle w:val="a1"/>
              <w:widowControl/>
              <w:suppressAutoHyphens w:val="0"/>
              <w:spacing w:after="0" w:line="360" w:lineRule="auto"/>
            </w:pPr>
            <w:r w:rsidRPr="00105E1E">
              <w:rPr>
                <w:rFonts w:ascii="PT Astra Serif" w:hAnsi="PT Astra Serif"/>
              </w:rPr>
              <w:t>1.3.</w:t>
            </w:r>
            <w:r w:rsidR="006D5E5B">
              <w:rPr>
                <w:rFonts w:ascii="PT Astra Serif" w:hAnsi="PT Astra Serif"/>
              </w:rPr>
              <w:t xml:space="preserve">Концерт </w:t>
            </w:r>
            <w:r w:rsidR="006D5E5B">
              <w:t>посвященный Дню работника дошкольного образования «Воспитатель-призвание мое»</w:t>
            </w:r>
          </w:p>
          <w:p w:rsidR="007B6301" w:rsidRPr="00105E1E" w:rsidRDefault="007B6301" w:rsidP="006D5E5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подготовительные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 xml:space="preserve">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Музыкальный руководитель , 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48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6D5E5B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1.4. Развлечение «</w:t>
            </w:r>
            <w:r w:rsidR="006D5E5B">
              <w:rPr>
                <w:rFonts w:ascii="PT Astra Serif" w:hAnsi="PT Astra Serif"/>
                <w:sz w:val="24"/>
                <w:szCs w:val="24"/>
              </w:rPr>
              <w:t>День матери</w:t>
            </w:r>
            <w:r w:rsidRPr="00105E1E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младшая и средняя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DC427F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480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425754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2.1. Новогодние праздники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«Здравствуй, зимушка»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«В новогоднем лесу»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«Здравствуй, гостья зима»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«Новогодняя сказка»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группа раннего возраста,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6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2.2. Конкурс «Сундучок Деда Мороза» (изготовление новогодних игрушек)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дошкольные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FC0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54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2.3. Зимние развлечения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«Веселый хоровод»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«Бравые солдаты» (23 февраля)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старшая и подготовительная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DC427F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 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3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Изготовление подарков для дедушек и пап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90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301" w:rsidRPr="00105E1E" w:rsidRDefault="00425754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3.1. «Веселись детвора, в гости к нам весна пришла!»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«Солнышко лучистое»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«Лучше нашей мамы нет»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«Все цветы для Вас»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все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 xml:space="preserve">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DC427F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30"/>
          <w:jc w:val="center"/>
        </w:trPr>
        <w:tc>
          <w:tcPr>
            <w:tcW w:w="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3.2. Изготовление подарков для бабушек и мам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480"/>
          <w:jc w:val="center"/>
        </w:trPr>
        <w:tc>
          <w:tcPr>
            <w:tcW w:w="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3.3. Развлечения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«Масленица - блиноед»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Развлечение по правилам пожарной безопасности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все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 xml:space="preserve">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DC427F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60"/>
          <w:jc w:val="center"/>
        </w:trPr>
        <w:tc>
          <w:tcPr>
            <w:tcW w:w="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3.4. Экологический праздник «Сердце природы» /День Земли/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старшая,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подготовительная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60"/>
          <w:jc w:val="center"/>
        </w:trPr>
        <w:tc>
          <w:tcPr>
            <w:tcW w:w="7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3.5. Праздник, посвященный Дню Победы 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«Ни шагу назад!» (9 мая)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старшая,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подготовительная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7F" w:rsidRPr="00105E1E" w:rsidRDefault="00DC427F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Музыкальный руководитель 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60"/>
          <w:jc w:val="center"/>
        </w:trPr>
        <w:tc>
          <w:tcPr>
            <w:tcW w:w="7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3.6. Выпуск детей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 «Путешествие в мир знаний»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подготовительные к школе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86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Pr="00105E1E">
              <w:rPr>
                <w:rFonts w:ascii="PT Astra Serif" w:hAnsi="PT Astra Serif"/>
                <w:sz w:val="24"/>
                <w:szCs w:val="24"/>
              </w:rPr>
              <w:br/>
            </w:r>
            <w:r w:rsidR="00BF0C86">
              <w:rPr>
                <w:rFonts w:ascii="PT Astra Serif" w:hAnsi="PT Astra Serif"/>
                <w:sz w:val="24"/>
                <w:szCs w:val="24"/>
              </w:rPr>
              <w:t>Пахомова Н.В.</w:t>
            </w:r>
          </w:p>
          <w:p w:rsidR="00135FC0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  <w:r w:rsidR="00BF0C86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360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425754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  <w:r w:rsidR="008A09C2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4.1. «Лето красное – пора прекрасная»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135FC0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все </w:t>
            </w:r>
            <w:r w:rsidR="007B6301" w:rsidRPr="00105E1E">
              <w:rPr>
                <w:rFonts w:ascii="PT Astra Serif" w:hAnsi="PT Astra Serif"/>
                <w:sz w:val="24"/>
                <w:szCs w:val="24"/>
              </w:rPr>
              <w:t>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Музыкальный руководитель , 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27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4.2. Спортивный праздник «Здравствуй, лето!»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05E1E" w:rsidTr="008A09C2">
        <w:trPr>
          <w:cantSplit/>
          <w:trHeight w:val="240"/>
          <w:jc w:val="center"/>
        </w:trPr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4.3. «Праздник лета – праздник света» (развлечения, игры, аттракционы, конкурсы)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05E1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05E1E" w:rsidRDefault="007B6301" w:rsidP="00105E1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105E1E" w:rsidRDefault="007B6301" w:rsidP="00105E1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</w:p>
    <w:p w:rsidR="00FB5938" w:rsidRPr="005A2611" w:rsidRDefault="00FB5938" w:rsidP="00751F28">
      <w:pPr>
        <w:spacing w:after="0" w:line="240" w:lineRule="auto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</w:p>
    <w:p w:rsidR="007F6DD0" w:rsidRDefault="007F6DD0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5A2611">
        <w:rPr>
          <w:rFonts w:ascii="Times New Roman" w:hAnsi="Times New Roman"/>
          <w:b/>
          <w:sz w:val="24"/>
          <w:szCs w:val="24"/>
        </w:rPr>
        <w:t>Перспективный план музыкальных праздников и развлечений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0"/>
        <w:gridCol w:w="2045"/>
        <w:gridCol w:w="1994"/>
        <w:gridCol w:w="2080"/>
        <w:gridCol w:w="2249"/>
        <w:gridCol w:w="1268"/>
      </w:tblGrid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045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Группа раннего развития</w:t>
            </w:r>
          </w:p>
        </w:tc>
        <w:tc>
          <w:tcPr>
            <w:tcW w:w="1994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II младшая группа</w:t>
            </w:r>
          </w:p>
        </w:tc>
        <w:tc>
          <w:tcPr>
            <w:tcW w:w="2080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49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Старшая и подготовительная к школе группы</w:t>
            </w:r>
          </w:p>
        </w:tc>
        <w:tc>
          <w:tcPr>
            <w:tcW w:w="1268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«Кто же в гости к нам спешит?»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«Мы уже совсем большие»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Музыкально-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спортивный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«На поиски клада»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Музыкально-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спортивный 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«На поиски клада»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«Боровик в гостях у ребят»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 гостях у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Петрушки»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4504B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</w:t>
            </w:r>
            <w:r w:rsidR="004504B0" w:rsidRPr="004504B0">
              <w:rPr>
                <w:rFonts w:ascii="PT Astra Serif" w:hAnsi="PT Astra Serif"/>
                <w:sz w:val="24"/>
                <w:szCs w:val="24"/>
              </w:rPr>
              <w:t>В гостях у ос</w:t>
            </w:r>
            <w:r w:rsidR="004504B0">
              <w:rPr>
                <w:rFonts w:ascii="PT Astra Serif" w:hAnsi="PT Astra Serif"/>
                <w:sz w:val="24"/>
                <w:szCs w:val="24"/>
              </w:rPr>
              <w:t>ен</w:t>
            </w:r>
            <w:r w:rsidR="004504B0" w:rsidRPr="004504B0">
              <w:rPr>
                <w:rFonts w:ascii="PT Astra Serif" w:hAnsi="PT Astra Serif"/>
                <w:sz w:val="24"/>
                <w:szCs w:val="24"/>
              </w:rPr>
              <w:t>и</w:t>
            </w:r>
            <w:r w:rsidRPr="004504B0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</w:t>
            </w:r>
            <w:r w:rsidRPr="004504B0">
              <w:rPr>
                <w:rFonts w:ascii="PT Astra Serif" w:hAnsi="PT Astra Serif"/>
                <w:sz w:val="24"/>
                <w:szCs w:val="24"/>
              </w:rPr>
              <w:t>Овощное ассорти»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Кукольный театр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«Петрушкин цирк»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 гости к Умке»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«Здравствуй,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гостья зима»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«При солнышке-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тепло, при матушке добро»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 xml:space="preserve">Новогодний праздник 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«Вот так гость»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Новогодний праздник «В новогоднем лесу»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Новогодний 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«Весёлый хоровод»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Новогодний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утренник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«Все     сказки в   гости к нам пришли»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«Загадки бабушки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Арины»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«Лепим мы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снеговика»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«До свиданья,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Дед Мороз!»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Фольклорный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«Свет Рождества»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«Весёлая зарядка»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 гости к игрушкам»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Музыкально-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спортивный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«Бравые солдаты»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Музыкально-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спортивный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«А, ну-ка, мальчики»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 «В гостях у кошки Мурки»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посвященный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8 марта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«Весна пришла»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8 марта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«Солнышко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лучистое»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Фольклорный 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«Масленица»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8 марта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«Все цветы для вас»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Фольклорный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праздник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«Как на масленой неделе»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«Кукляндия-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весёлая страна»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«Путешествие в весенний лес»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 ко дню смеха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«Веселись, детвора!»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«Как на пасху куличи»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Тематическое занятие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«Вербное воскресенье»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570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2045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«Кто нагрел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скамейку?»</w:t>
            </w:r>
          </w:p>
        </w:tc>
        <w:tc>
          <w:tcPr>
            <w:tcW w:w="199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«Вот какие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мы большие»</w:t>
            </w:r>
          </w:p>
        </w:tc>
        <w:tc>
          <w:tcPr>
            <w:tcW w:w="208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Развлечение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«Поляна Сказок»</w:t>
            </w:r>
          </w:p>
        </w:tc>
        <w:tc>
          <w:tcPr>
            <w:tcW w:w="2249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Тематическое занятие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«Солдаты мая, слава вам навеки!»</w:t>
            </w:r>
          </w:p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11A21">
              <w:rPr>
                <w:rFonts w:ascii="PT Astra Serif" w:hAnsi="PT Astra Serif"/>
                <w:sz w:val="24"/>
                <w:szCs w:val="24"/>
              </w:rPr>
              <w:t>«Выпускной бал»</w:t>
            </w:r>
          </w:p>
        </w:tc>
        <w:tc>
          <w:tcPr>
            <w:tcW w:w="1268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911A21" w:rsidRDefault="007B6301" w:rsidP="00911A21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F6DD0" w:rsidRDefault="007F6DD0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5A2611">
        <w:rPr>
          <w:rFonts w:ascii="Times New Roman" w:hAnsi="Times New Roman"/>
          <w:b/>
          <w:sz w:val="24"/>
          <w:szCs w:val="24"/>
        </w:rPr>
        <w:t>Перспективный план физкультурных праздников и развлечений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1994"/>
        <w:gridCol w:w="1786"/>
        <w:gridCol w:w="2004"/>
        <w:gridCol w:w="2167"/>
        <w:gridCol w:w="1735"/>
      </w:tblGrid>
      <w:tr w:rsidR="007B6301" w:rsidRPr="00911A21" w:rsidTr="007901C9">
        <w:trPr>
          <w:trHeight w:val="376"/>
        </w:trPr>
        <w:tc>
          <w:tcPr>
            <w:tcW w:w="487" w:type="dxa"/>
            <w:vMerge w:val="restart"/>
            <w:textDirection w:val="btLr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Месяц</w:t>
            </w:r>
          </w:p>
        </w:tc>
        <w:tc>
          <w:tcPr>
            <w:tcW w:w="7978" w:type="dxa"/>
            <w:gridSpan w:val="4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Группа</w:t>
            </w:r>
          </w:p>
        </w:tc>
        <w:tc>
          <w:tcPr>
            <w:tcW w:w="1741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Отметка о выполнении</w:t>
            </w:r>
          </w:p>
        </w:tc>
      </w:tr>
      <w:tr w:rsidR="007B6301" w:rsidRPr="00911A21" w:rsidTr="007901C9">
        <w:tc>
          <w:tcPr>
            <w:tcW w:w="487" w:type="dxa"/>
            <w:vMerge/>
            <w:textDirection w:val="btLr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</w:p>
        </w:tc>
        <w:tc>
          <w:tcPr>
            <w:tcW w:w="2004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Группа раннего развития</w:t>
            </w:r>
          </w:p>
        </w:tc>
        <w:tc>
          <w:tcPr>
            <w:tcW w:w="1791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II младшая группа</w:t>
            </w:r>
          </w:p>
        </w:tc>
        <w:tc>
          <w:tcPr>
            <w:tcW w:w="2013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Средняя группа</w:t>
            </w:r>
          </w:p>
        </w:tc>
        <w:tc>
          <w:tcPr>
            <w:tcW w:w="2170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  <w:r w:rsidRPr="008A09C2">
              <w:rPr>
                <w:rFonts w:ascii="PT Astra Serif" w:hAnsi="PT Astra Serif"/>
                <w:b/>
              </w:rPr>
              <w:t>Старшая и подготовительная к школе группы</w:t>
            </w:r>
          </w:p>
        </w:tc>
        <w:tc>
          <w:tcPr>
            <w:tcW w:w="1741" w:type="dxa"/>
          </w:tcPr>
          <w:p w:rsidR="007B6301" w:rsidRPr="008A09C2" w:rsidRDefault="007B6301" w:rsidP="00911A21">
            <w:pPr>
              <w:spacing w:after="0" w:line="240" w:lineRule="auto"/>
              <w:rPr>
                <w:rFonts w:ascii="PT Astra Serif" w:hAnsi="PT Astra Serif"/>
                <w:b/>
              </w:rPr>
            </w:pPr>
          </w:p>
        </w:tc>
      </w:tr>
      <w:tr w:rsidR="007B6301" w:rsidRPr="00911A21" w:rsidTr="007901C9">
        <w:trPr>
          <w:cantSplit/>
          <w:trHeight w:val="1440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Сентябрь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Адаптация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«На лесной опушке»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«Осенние забавы»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«Спорт вместе с нами» (книжки-малышки о спорте)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262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Октябрь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 гостях у Мишки»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 гостях в мире животных»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«Вместе с птицами играем!»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«Лесные приключения»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Ноябрь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«Мой веселый звонкий мяч»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«А, ну-ка, папы»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«Путешествие в Спортландию»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«А, ну-ка, папы!»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396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lastRenderedPageBreak/>
              <w:t>Декабрь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«Поиграем с зайкой-попрыгайкой»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«Весело играем мы в снежки»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«Новый год»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«День героев отечества»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Январь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«Приходит сказка в гости к нам»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«Игры в снежном городке»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«Русские зимние забавы»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</w:t>
            </w:r>
            <w:r w:rsidRPr="00911A21">
              <w:rPr>
                <w:rFonts w:ascii="PT Astra Serif" w:hAnsi="PT Astra Serif"/>
                <w:sz w:val="24"/>
                <w:szCs w:val="24"/>
              </w:rPr>
              <w:t>Вместе</w:t>
            </w:r>
            <w:r w:rsidRPr="00911A21">
              <w:rPr>
                <w:rFonts w:ascii="PT Astra Serif" w:hAnsi="PT Astra Serif"/>
              </w:rPr>
              <w:t xml:space="preserve"> весело шагаем с КВН»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386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Февраль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«Веселые игры с куклой Катей»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«Папа, мама, я – спортивная семья»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«Папа, мама, я – дружная семья» (веселый старт)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«День защитника отечества»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Март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«Мама лучше всех на свете»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«Путешествие в Кукляндию»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«Веселые приключения»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«Посмеёмся вместе с друзьями»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Апрель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«Вместе со спортом встречаем весну»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«Королевство волшебных мячей»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«Путешествие на летающей тарелке»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«Космическое путешествие на Луну»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  <w:tr w:rsidR="007B6301" w:rsidRPr="00911A21" w:rsidTr="007901C9">
        <w:trPr>
          <w:cantSplit/>
          <w:trHeight w:val="1134"/>
        </w:trPr>
        <w:tc>
          <w:tcPr>
            <w:tcW w:w="487" w:type="dxa"/>
            <w:textDirection w:val="btLr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Май</w:t>
            </w:r>
          </w:p>
        </w:tc>
        <w:tc>
          <w:tcPr>
            <w:tcW w:w="2004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«Поиграем с птицами»</w:t>
            </w:r>
          </w:p>
        </w:tc>
        <w:tc>
          <w:tcPr>
            <w:tcW w:w="179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 лес за грибами»</w:t>
            </w:r>
          </w:p>
        </w:tc>
        <w:tc>
          <w:tcPr>
            <w:tcW w:w="2013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«День наших героев Победителей»</w:t>
            </w:r>
          </w:p>
        </w:tc>
        <w:tc>
          <w:tcPr>
            <w:tcW w:w="2170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  <w:r w:rsidRPr="00911A21">
              <w:rPr>
                <w:rFonts w:ascii="PT Astra Serif" w:hAnsi="PT Astra Serif"/>
              </w:rPr>
              <w:t>«Вечер отдыха с родителями»</w:t>
            </w:r>
          </w:p>
        </w:tc>
        <w:tc>
          <w:tcPr>
            <w:tcW w:w="1741" w:type="dxa"/>
          </w:tcPr>
          <w:p w:rsidR="007B6301" w:rsidRPr="00911A21" w:rsidRDefault="007B6301" w:rsidP="00911A21">
            <w:pPr>
              <w:spacing w:after="0" w:line="240" w:lineRule="auto"/>
              <w:rPr>
                <w:rFonts w:ascii="PT Astra Serif" w:hAnsi="PT Astra Serif"/>
              </w:rPr>
            </w:pPr>
          </w:p>
        </w:tc>
      </w:tr>
    </w:tbl>
    <w:p w:rsidR="007B6301" w:rsidRPr="00911A21" w:rsidRDefault="007B6301" w:rsidP="00911A21">
      <w:pPr>
        <w:spacing w:after="0" w:line="240" w:lineRule="auto"/>
        <w:ind w:firstLine="709"/>
        <w:textAlignment w:val="baseline"/>
        <w:rPr>
          <w:rFonts w:ascii="PT Astra Serif" w:eastAsia="Times New Roman" w:hAnsi="PT Astra Serif"/>
          <w:b/>
          <w:color w:val="363636"/>
          <w:sz w:val="24"/>
          <w:szCs w:val="24"/>
          <w:lang w:eastAsia="ru-RU"/>
        </w:rPr>
      </w:pPr>
    </w:p>
    <w:p w:rsidR="007B6301" w:rsidRDefault="007B6301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FB5938" w:rsidRDefault="00FB5938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FB5938" w:rsidRDefault="00FB5938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FB5938" w:rsidRDefault="00FB5938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FB5938" w:rsidRPr="005A2611" w:rsidRDefault="00FB5938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7B6301" w:rsidRPr="005A2611" w:rsidRDefault="007B6301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</w:p>
    <w:p w:rsidR="007F6DD0" w:rsidRDefault="007F6DD0" w:rsidP="00751F28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B6301" w:rsidRPr="008A09C2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09C2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с одаренными детьми</w:t>
      </w:r>
    </w:p>
    <w:tbl>
      <w:tblPr>
        <w:tblW w:w="10122" w:type="dxa"/>
        <w:jc w:val="center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787"/>
        <w:gridCol w:w="3333"/>
        <w:gridCol w:w="1875"/>
        <w:gridCol w:w="1669"/>
      </w:tblGrid>
      <w:tr w:rsidR="007B6301" w:rsidRPr="008A09C2" w:rsidTr="007901C9">
        <w:trPr>
          <w:trHeight w:val="534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8A09C2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8A09C2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8A09C2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8A09C2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8A09C2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1E6E8E" w:rsidTr="007901C9">
        <w:trPr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Диагностирование, выявление детей на ранней стадии.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7B6301" w:rsidRPr="001E6E8E" w:rsidRDefault="00BF0C86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  <w:r w:rsidR="00DC427F" w:rsidRPr="001E6E8E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B6301" w:rsidRPr="00973583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инструктор по физическо</w:t>
            </w:r>
            <w:r w:rsidR="00DC427F" w:rsidRPr="001E6E8E">
              <w:rPr>
                <w:rFonts w:ascii="PT Astra Serif" w:hAnsi="PT Astra Serif"/>
                <w:sz w:val="24"/>
                <w:szCs w:val="24"/>
              </w:rPr>
              <w:t xml:space="preserve">й культуре </w:t>
            </w:r>
            <w:r w:rsidR="00BF0C86">
              <w:rPr>
                <w:rFonts w:ascii="PT Astra Serif" w:hAnsi="PT Astra Serif"/>
                <w:sz w:val="24"/>
                <w:szCs w:val="24"/>
              </w:rPr>
              <w:t xml:space="preserve"> Сычёва О.В.</w:t>
            </w:r>
            <w:r w:rsidR="00973583">
              <w:rPr>
                <w:rFonts w:ascii="PT Astra Serif" w:hAnsi="PT Astra Serif"/>
                <w:sz w:val="24"/>
                <w:szCs w:val="24"/>
              </w:rPr>
              <w:t>, Дубова Т.</w:t>
            </w:r>
          </w:p>
          <w:p w:rsidR="007B6301" w:rsidRPr="001E6E8E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  <w:r w:rsidR="007901C9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trHeight w:val="581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2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Класс вокала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27F" w:rsidRPr="001E6E8E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Танцевальный кружок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1E6E8E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Музыкальны руководитель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Фестиваль «Юные таланты Ульяновска»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8E" w:rsidRDefault="00BF0C86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Музыкал</w:t>
            </w:r>
            <w:r w:rsidR="001E6E8E">
              <w:rPr>
                <w:rFonts w:ascii="PT Astra Serif" w:hAnsi="PT Astra Serif"/>
                <w:sz w:val="24"/>
                <w:szCs w:val="24"/>
              </w:rPr>
              <w:t>ьн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 w:rsidR="001E6E8E">
              <w:rPr>
                <w:rFonts w:ascii="PT Astra Serif" w:hAnsi="PT Astra Serif"/>
                <w:sz w:val="24"/>
                <w:szCs w:val="24"/>
              </w:rPr>
              <w:t>й руководитель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Pr="001E6E8E">
              <w:rPr>
                <w:rFonts w:ascii="PT Astra Serif" w:hAnsi="PT Astra Serif"/>
                <w:sz w:val="24"/>
                <w:szCs w:val="24"/>
              </w:rPr>
              <w:br/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Спартакиада «Малышок»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583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973583">
              <w:rPr>
                <w:rFonts w:ascii="PT Astra Serif" w:hAnsi="PT Astra Serif"/>
                <w:sz w:val="24"/>
                <w:szCs w:val="24"/>
              </w:rPr>
              <w:t>Сычёва О.В. , Дубова Т.</w:t>
            </w:r>
          </w:p>
          <w:p w:rsidR="00973583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lastRenderedPageBreak/>
              <w:t>Зам. зав. по УВР</w:t>
            </w:r>
          </w:p>
          <w:p w:rsidR="007B6301" w:rsidRPr="001E6E8E" w:rsidRDefault="00973583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Пахомова Н .В,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 старший воспитатель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Капитонова Е.А.</w:t>
            </w:r>
            <w:r w:rsidR="007B6301" w:rsidRPr="001E6E8E">
              <w:rPr>
                <w:rFonts w:ascii="PT Astra Serif" w:hAnsi="PT Astra Serif"/>
                <w:sz w:val="24"/>
                <w:szCs w:val="24"/>
              </w:rPr>
              <w:br/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Май 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trHeight w:val="706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lastRenderedPageBreak/>
              <w:t>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Составление характеристик и рекомендаций для поступления детей в школы искусств города.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973583" w:rsidRPr="001E6E8E" w:rsidRDefault="00973583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инструктор по физиче</w:t>
            </w:r>
            <w:r w:rsidR="00DC427F" w:rsidRPr="001E6E8E">
              <w:rPr>
                <w:rFonts w:ascii="PT Astra Serif" w:hAnsi="PT Astra Serif"/>
                <w:sz w:val="24"/>
                <w:szCs w:val="24"/>
              </w:rPr>
              <w:t xml:space="preserve">ской культуре </w:t>
            </w:r>
          </w:p>
          <w:p w:rsidR="00973583" w:rsidRPr="001E6E8E" w:rsidRDefault="00973583" w:rsidP="00973583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 , Дубова Т.</w:t>
            </w:r>
          </w:p>
          <w:p w:rsidR="00DC427F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Pr="001E6E8E">
              <w:rPr>
                <w:rFonts w:ascii="PT Astra Serif" w:hAnsi="PT Astra Serif"/>
                <w:sz w:val="24"/>
                <w:szCs w:val="24"/>
              </w:rPr>
              <w:br/>
            </w:r>
            <w:r w:rsidR="000A2F23">
              <w:rPr>
                <w:rFonts w:ascii="PT Astra Serif" w:hAnsi="PT Astra Serif"/>
                <w:sz w:val="24"/>
                <w:szCs w:val="24"/>
              </w:rPr>
              <w:t xml:space="preserve">Пахомова Н .В, 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старший воспитатель </w:t>
            </w:r>
            <w:r w:rsidR="000A2F23">
              <w:rPr>
                <w:rFonts w:ascii="PT Astra Serif" w:hAnsi="PT Astra Serif"/>
                <w:sz w:val="24"/>
                <w:szCs w:val="24"/>
              </w:rPr>
              <w:t>Капитонова Е.А.</w:t>
            </w:r>
            <w:r w:rsidR="000A2F23" w:rsidRPr="001E6E8E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DC427F" w:rsidRPr="001E6E8E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Май</w:t>
            </w:r>
            <w:r w:rsidR="007901C9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trHeight w:val="830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Мониторинг детей, поступивших в школы искусств и специализированные классы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23" w:rsidRPr="001E6E8E" w:rsidRDefault="007B6301" w:rsidP="000A2F23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Pr="001E6E8E">
              <w:rPr>
                <w:rFonts w:ascii="PT Astra Serif" w:hAnsi="PT Astra Serif"/>
                <w:sz w:val="24"/>
                <w:szCs w:val="24"/>
              </w:rPr>
              <w:br/>
            </w:r>
            <w:r w:rsidR="000A2F23">
              <w:rPr>
                <w:rFonts w:ascii="PT Astra Serif" w:hAnsi="PT Astra Serif"/>
                <w:sz w:val="24"/>
                <w:szCs w:val="24"/>
              </w:rPr>
              <w:t>Пахомова Н .В,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 старший воспитатель</w:t>
            </w:r>
            <w:r w:rsidR="000A2F23">
              <w:rPr>
                <w:rFonts w:ascii="PT Astra Serif" w:hAnsi="PT Astra Serif"/>
                <w:sz w:val="24"/>
                <w:szCs w:val="24"/>
              </w:rPr>
              <w:t xml:space="preserve"> Капитонова Е.А.</w:t>
            </w:r>
            <w:r w:rsidR="000A2F23" w:rsidRPr="001E6E8E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C9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Май – июнь</w:t>
            </w:r>
          </w:p>
          <w:p w:rsidR="007B6301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trHeight w:val="1020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Консультации для родителей одарённых детей.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инструктор по физ</w:t>
            </w:r>
            <w:r w:rsidR="00DC427F" w:rsidRPr="001E6E8E">
              <w:rPr>
                <w:rFonts w:ascii="PT Astra Serif" w:hAnsi="PT Astra Serif"/>
                <w:sz w:val="24"/>
                <w:szCs w:val="24"/>
              </w:rPr>
              <w:t xml:space="preserve">ической культуре </w:t>
            </w:r>
          </w:p>
          <w:p w:rsidR="000A2F23" w:rsidRDefault="000A2F23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0A2F23" w:rsidRDefault="000A2F23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 Дубова Т.</w:t>
            </w:r>
          </w:p>
          <w:p w:rsidR="00680380" w:rsidRDefault="00680380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1E6E8E" w:rsidRDefault="000A2F23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Пахомова Н .В, 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старший воспитатель </w:t>
            </w: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  <w:r w:rsidRPr="001E6E8E">
              <w:rPr>
                <w:rFonts w:ascii="PT Astra Serif" w:hAnsi="PT Astra Serif"/>
                <w:sz w:val="24"/>
                <w:szCs w:val="24"/>
              </w:rPr>
              <w:br/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В течение года 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E6E8E" w:rsidTr="007901C9">
        <w:trPr>
          <w:trHeight w:val="1142"/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Выступления на сценах и концертных площадках города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7F" w:rsidRPr="001E6E8E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DC427F" w:rsidRPr="001E6E8E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DC427F" w:rsidRDefault="00DC427F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135FC0" w:rsidRPr="001E6E8E" w:rsidRDefault="00135FC0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6E8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901C9" w:rsidRPr="001E6E8E" w:rsidRDefault="007901C9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1E6E8E" w:rsidRDefault="007B6301" w:rsidP="001E6E8E">
            <w:pPr>
              <w:tabs>
                <w:tab w:val="left" w:pos="142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1E6E8E" w:rsidRDefault="007B6301" w:rsidP="001E6E8E">
      <w:pPr>
        <w:tabs>
          <w:tab w:val="left" w:pos="142"/>
        </w:tabs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1E6E8E" w:rsidRDefault="007B6301" w:rsidP="001E6E8E">
      <w:pPr>
        <w:tabs>
          <w:tab w:val="left" w:pos="142"/>
        </w:tabs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B6301" w:rsidRPr="005A2611" w:rsidRDefault="007B6301" w:rsidP="00751F28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A2611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ПОВЫШЕНИЕ УРОВНЯ КВАЛИФИКАЦИИ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2611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План работы по аттестации педагогических работников</w:t>
      </w:r>
    </w:p>
    <w:p w:rsidR="007B6301" w:rsidRPr="005A2611" w:rsidRDefault="00680380" w:rsidP="00751F28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на 202</w:t>
      </w:r>
      <w:r w:rsidR="000A2F23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– 202</w:t>
      </w:r>
      <w:r w:rsidR="000A2F23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4</w:t>
      </w:r>
      <w:r w:rsidR="007B6301" w:rsidRPr="005A2611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учебный год</w:t>
      </w:r>
      <w:r w:rsidR="007B6301" w:rsidRPr="005A26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="007B6301" w:rsidRPr="005A2611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</w:p>
    <w:tbl>
      <w:tblPr>
        <w:tblW w:w="10102" w:type="dxa"/>
        <w:jc w:val="center"/>
        <w:tblInd w:w="4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3133"/>
        <w:gridCol w:w="1669"/>
        <w:gridCol w:w="2639"/>
        <w:gridCol w:w="1810"/>
      </w:tblGrid>
      <w:tr w:rsidR="007B6301" w:rsidRPr="005A2611" w:rsidTr="00425754">
        <w:trPr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3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Выход</w:t>
            </w:r>
          </w:p>
        </w:tc>
        <w:tc>
          <w:tcPr>
            <w:tcW w:w="1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8A09C2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A09C2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</w:t>
            </w:r>
            <w:r w:rsidR="00425754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Ознакомление педагогического   коллектива с документами по аттестации педагогических кадров</w:t>
            </w:r>
            <w:r w:rsidR="00680380" w:rsidRPr="0036330D">
              <w:rPr>
                <w:rFonts w:ascii="PT Astra Serif" w:hAnsi="PT Astra Serif"/>
                <w:sz w:val="24"/>
                <w:szCs w:val="24"/>
              </w:rPr>
              <w:t xml:space="preserve"> в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680380" w:rsidRPr="0036330D">
              <w:rPr>
                <w:rFonts w:ascii="PT Astra Serif" w:hAnsi="PT Astra Serif"/>
                <w:sz w:val="24"/>
                <w:szCs w:val="24"/>
              </w:rPr>
              <w:t>-202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4</w:t>
            </w:r>
            <w:r w:rsidRPr="0036330D">
              <w:rPr>
                <w:rFonts w:ascii="PT Astra Serif" w:hAnsi="PT Astra Serif"/>
                <w:sz w:val="24"/>
                <w:szCs w:val="24"/>
              </w:rPr>
              <w:t xml:space="preserve">   учебном году.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сентябрь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Владение   информацией по аттестации педагогами ДОУ.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</w:t>
            </w:r>
            <w:r w:rsidR="00425754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Оформление стенда аттестации   педагогических работников.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Редактирование информации по   вопросам аттестации через сайт учреждения.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Сентябрь  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 xml:space="preserve">г., обновление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Информация на   стенде ДОУ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  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</w:t>
            </w:r>
            <w:r w:rsidR="00425754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Согласование по вопросам добровольной   аттестации для соответствия первой и   высшей квалификационной категории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Сентябрь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График аттестации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Перспективный план   аттестации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</w:t>
            </w:r>
            <w:r w:rsidR="00425754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Изучение деятельности   педагогических работников, оформление документов для прохождения аттестации,  посещение фронтальных, подгрупповых и индивидуальных занятий, мастер-классов.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Согласно графику и   перспективному плану аттестации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Справка по ДОУ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 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 </w:t>
            </w:r>
            <w:r w:rsidR="00425754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Индивидуальная работа с   аттестуемыми по составлению портфолио, оформлению отзывов и др. документов,  доставка экспертных заключений.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В соответствии с   графиком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Портфолио,  представление на педагогического   работника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425754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Корректировка графика повышения   квалификации и перспективного плана по аттестации педагогических работников.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Сентябрь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май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4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График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Перспективный план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425754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0A2F2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Подготовка информации о   потребностях педагогов ДОУ</w:t>
            </w:r>
            <w:r w:rsidR="00680380" w:rsidRPr="0036330D">
              <w:rPr>
                <w:rFonts w:ascii="PT Astra Serif" w:hAnsi="PT Astra Serif"/>
                <w:sz w:val="24"/>
                <w:szCs w:val="24"/>
              </w:rPr>
              <w:t xml:space="preserve"> в повышении квалификации в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3</w:t>
            </w:r>
            <w:r w:rsidR="00680380" w:rsidRPr="0036330D">
              <w:rPr>
                <w:rFonts w:ascii="PT Astra Serif" w:hAnsi="PT Astra Serif"/>
                <w:sz w:val="24"/>
                <w:szCs w:val="24"/>
              </w:rPr>
              <w:t>-202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4</w:t>
            </w:r>
            <w:r w:rsidRPr="0036330D">
              <w:rPr>
                <w:rFonts w:ascii="PT Astra Serif" w:hAnsi="PT Astra Serif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Апрель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4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Заявка на курсы   повышения квалификации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7B6301" w:rsidRPr="005A2611" w:rsidTr="00425754">
        <w:trPr>
          <w:trHeight w:val="442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425754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Подведение итогов работы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68038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Май 202</w:t>
            </w:r>
            <w:r w:rsidR="000A2F23">
              <w:rPr>
                <w:rFonts w:ascii="PT Astra Serif" w:hAnsi="PT Astra Serif"/>
                <w:sz w:val="24"/>
                <w:szCs w:val="24"/>
              </w:rPr>
              <w:t>4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7F6DD0" w:rsidRDefault="00FB5938" w:rsidP="00FB5938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</w:t>
      </w:r>
    </w:p>
    <w:p w:rsidR="007B6301" w:rsidRPr="008A09C2" w:rsidRDefault="007F6DD0" w:rsidP="00FB5938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  <w:r w:rsidR="007B6301" w:rsidRPr="008A09C2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План работы с молодыми специалистами</w:t>
      </w:r>
    </w:p>
    <w:p w:rsidR="007B6301" w:rsidRPr="005A261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10277" w:type="dxa"/>
        <w:jc w:val="center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3307"/>
        <w:gridCol w:w="2251"/>
        <w:gridCol w:w="2387"/>
        <w:gridCol w:w="1816"/>
      </w:tblGrid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359" w:type="dxa"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Тема</w:t>
            </w:r>
          </w:p>
        </w:tc>
        <w:tc>
          <w:tcPr>
            <w:tcW w:w="2280" w:type="dxa"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407" w:type="dxa"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26" w:type="dxa"/>
          </w:tcPr>
          <w:p w:rsidR="007B6301" w:rsidRPr="008A09C2" w:rsidRDefault="007B6301" w:rsidP="0036330D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A09C2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36330D" w:rsidTr="007901C9">
        <w:trPr>
          <w:trHeight w:val="570"/>
          <w:jc w:val="center"/>
        </w:trPr>
        <w:tc>
          <w:tcPr>
            <w:tcW w:w="405" w:type="dxa"/>
          </w:tcPr>
          <w:p w:rsidR="007B6301" w:rsidRPr="0036330D" w:rsidRDefault="0036330D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670441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Заседания «Школы </w:t>
            </w:r>
            <w:r w:rsidR="0036330D">
              <w:rPr>
                <w:rFonts w:ascii="PT Astra Serif" w:hAnsi="PT Astra Serif"/>
                <w:sz w:val="24"/>
                <w:szCs w:val="24"/>
              </w:rPr>
              <w:t>молодого</w:t>
            </w:r>
            <w:r w:rsidRPr="0036330D">
              <w:rPr>
                <w:rFonts w:ascii="PT Astra Serif" w:hAnsi="PT Astra Serif"/>
                <w:sz w:val="24"/>
                <w:szCs w:val="24"/>
              </w:rPr>
              <w:t xml:space="preserve"> педагога»</w:t>
            </w:r>
          </w:p>
        </w:tc>
        <w:tc>
          <w:tcPr>
            <w:tcW w:w="2280" w:type="dxa"/>
          </w:tcPr>
          <w:p w:rsidR="00374E55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1 раз в месяц</w:t>
            </w:r>
          </w:p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25 числа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Просмотр организации совместной деятельности, режимных моментов, организации прогулок педагога с детьми.</w:t>
            </w:r>
          </w:p>
        </w:tc>
        <w:tc>
          <w:tcPr>
            <w:tcW w:w="2280" w:type="dxa"/>
          </w:tcPr>
          <w:p w:rsidR="007B6301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Е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жемесячно</w:t>
            </w:r>
          </w:p>
          <w:p w:rsidR="00374E55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Миниопросы, позволяющие выявить формирование аналитической грамотности педагога.</w:t>
            </w:r>
          </w:p>
        </w:tc>
        <w:tc>
          <w:tcPr>
            <w:tcW w:w="2280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1 раз в квартал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Самообразование </w:t>
            </w: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начинающих педагогов. Ознакомление с нормативно-правовой базой дошкольного образования, с ООП ДО общеразвивающей направленности</w:t>
            </w:r>
          </w:p>
        </w:tc>
        <w:tc>
          <w:tcPr>
            <w:tcW w:w="2280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Молодые </w:t>
            </w:r>
            <w:r w:rsidRPr="0036330D">
              <w:rPr>
                <w:rFonts w:ascii="PT Astra Serif" w:hAnsi="PT Astra Serif"/>
                <w:sz w:val="24"/>
                <w:szCs w:val="24"/>
              </w:rPr>
              <w:lastRenderedPageBreak/>
              <w:t>специалисты</w:t>
            </w: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5.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Посещение педагогических часов, семинаров, практикумов, открытых мероприятий, педагогических советов</w:t>
            </w:r>
          </w:p>
        </w:tc>
        <w:tc>
          <w:tcPr>
            <w:tcW w:w="2280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по плану 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Молодые специалисты</w:t>
            </w: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Утверждение плана работы на учебный год. </w:t>
            </w:r>
          </w:p>
        </w:tc>
        <w:tc>
          <w:tcPr>
            <w:tcW w:w="2280" w:type="dxa"/>
          </w:tcPr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сентябрь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Консультация. Особенности организации совместной партнерской деятельности взрослого с детьми (календарно-тематическое </w:t>
            </w:r>
            <w:r w:rsidR="00135FC0">
              <w:rPr>
                <w:rFonts w:ascii="PT Astra Serif" w:hAnsi="PT Astra Serif"/>
                <w:sz w:val="24"/>
                <w:szCs w:val="24"/>
              </w:rPr>
              <w:t>планирование в соответствии с ФОП</w:t>
            </w:r>
            <w:r w:rsidRPr="0036330D">
              <w:rPr>
                <w:rFonts w:ascii="PT Astra Serif" w:hAnsi="PT Astra Serif"/>
                <w:sz w:val="24"/>
                <w:szCs w:val="24"/>
              </w:rPr>
              <w:t xml:space="preserve">) </w:t>
            </w:r>
          </w:p>
        </w:tc>
        <w:tc>
          <w:tcPr>
            <w:tcW w:w="2280" w:type="dxa"/>
          </w:tcPr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октябрь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Консультация. Проведение мониторинга у детей дошкольного возраста достижений планируемых пром</w:t>
            </w:r>
            <w:r w:rsidR="00135FC0">
              <w:rPr>
                <w:rFonts w:ascii="PT Astra Serif" w:hAnsi="PT Astra Serif"/>
                <w:sz w:val="24"/>
                <w:szCs w:val="24"/>
              </w:rPr>
              <w:t xml:space="preserve">ежуточных результатов освоения </w:t>
            </w:r>
            <w:r w:rsidRPr="0036330D">
              <w:rPr>
                <w:rFonts w:ascii="PT Astra Serif" w:hAnsi="PT Astra Serif"/>
                <w:sz w:val="24"/>
                <w:szCs w:val="24"/>
              </w:rPr>
              <w:t>ОП ДО общеразвивающей направленности</w:t>
            </w:r>
          </w:p>
        </w:tc>
        <w:tc>
          <w:tcPr>
            <w:tcW w:w="2280" w:type="dxa"/>
          </w:tcPr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23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октябрь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C72600" w:rsidRPr="0036330D" w:rsidRDefault="00C7260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72600" w:rsidRPr="0036330D" w:rsidRDefault="00C7260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Взаимопосещение. Просмотр начинающими педагогами организации совместной деятельности наставников с детьми дошкольного возраста.</w:t>
            </w:r>
          </w:p>
        </w:tc>
        <w:tc>
          <w:tcPr>
            <w:tcW w:w="2280" w:type="dxa"/>
          </w:tcPr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февраль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407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Молодые специалисты</w:t>
            </w: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330D" w:rsidTr="007901C9">
        <w:trPr>
          <w:jc w:val="center"/>
        </w:trPr>
        <w:tc>
          <w:tcPr>
            <w:tcW w:w="405" w:type="dxa"/>
          </w:tcPr>
          <w:p w:rsidR="007B6301" w:rsidRPr="0036330D" w:rsidRDefault="0067044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10.</w:t>
            </w:r>
          </w:p>
        </w:tc>
        <w:tc>
          <w:tcPr>
            <w:tcW w:w="3359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Подведение итогов работы. Анкетирование.</w:t>
            </w:r>
          </w:p>
        </w:tc>
        <w:tc>
          <w:tcPr>
            <w:tcW w:w="2280" w:type="dxa"/>
          </w:tcPr>
          <w:p w:rsidR="007B6301" w:rsidRPr="0036330D" w:rsidRDefault="00374E55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31 </w:t>
            </w:r>
            <w:r w:rsidR="007B6301" w:rsidRPr="0036330D">
              <w:rPr>
                <w:rFonts w:ascii="PT Astra Serif" w:hAnsi="PT Astra Serif"/>
                <w:sz w:val="24"/>
                <w:szCs w:val="24"/>
              </w:rPr>
              <w:t>май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407" w:type="dxa"/>
          </w:tcPr>
          <w:p w:rsidR="00C72600" w:rsidRPr="0036330D" w:rsidRDefault="00C72600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330D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6" w:type="dxa"/>
          </w:tcPr>
          <w:p w:rsidR="007B6301" w:rsidRPr="0036330D" w:rsidRDefault="007B6301" w:rsidP="0036330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D2F22" w:rsidRDefault="001D2F22" w:rsidP="00B0396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B5938" w:rsidRPr="005A2611" w:rsidRDefault="00FB5938" w:rsidP="00B0396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74E55" w:rsidRDefault="00374E55" w:rsidP="001D2F2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D2F22" w:rsidRPr="008A09C2" w:rsidRDefault="001D2F22" w:rsidP="001D2F2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A09C2">
        <w:rPr>
          <w:rFonts w:ascii="Times New Roman" w:hAnsi="Times New Roman"/>
          <w:b/>
          <w:color w:val="000000"/>
          <w:sz w:val="28"/>
          <w:szCs w:val="28"/>
        </w:rPr>
        <w:t>Курсовая переподготовка кадров</w:t>
      </w:r>
    </w:p>
    <w:p w:rsidR="001D2F22" w:rsidRPr="005A2611" w:rsidRDefault="001D2F22" w:rsidP="001D2F2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2834"/>
        <w:gridCol w:w="2552"/>
        <w:gridCol w:w="3276"/>
        <w:gridCol w:w="1134"/>
      </w:tblGrid>
      <w:tr w:rsidR="001D2F22" w:rsidRPr="005A2611" w:rsidTr="007901C9">
        <w:trPr>
          <w:jc w:val="center"/>
        </w:trPr>
        <w:tc>
          <w:tcPr>
            <w:tcW w:w="458" w:type="dxa"/>
          </w:tcPr>
          <w:p w:rsidR="001D2F22" w:rsidRPr="005A2611" w:rsidRDefault="001D2F22" w:rsidP="003D76B8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5A261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34" w:type="dxa"/>
          </w:tcPr>
          <w:p w:rsidR="001D2F22" w:rsidRPr="005A2611" w:rsidRDefault="001D2F22" w:rsidP="003D76B8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5A261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552" w:type="dxa"/>
          </w:tcPr>
          <w:p w:rsidR="001D2F22" w:rsidRPr="005A2611" w:rsidRDefault="001D2F22" w:rsidP="003D76B8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5A261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276" w:type="dxa"/>
          </w:tcPr>
          <w:p w:rsidR="001D2F22" w:rsidRPr="005A2611" w:rsidRDefault="001D2F22" w:rsidP="003D76B8">
            <w:pPr>
              <w:widowControl w:val="0"/>
              <w:spacing w:after="0" w:line="240" w:lineRule="auto"/>
              <w:ind w:firstLine="709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5A261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Место прохождения</w:t>
            </w:r>
          </w:p>
        </w:tc>
        <w:tc>
          <w:tcPr>
            <w:tcW w:w="1134" w:type="dxa"/>
          </w:tcPr>
          <w:p w:rsidR="001D2F22" w:rsidRPr="005A2611" w:rsidRDefault="001D2F22" w:rsidP="003D76B8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</w:pPr>
            <w:r w:rsidRPr="005A2611">
              <w:rPr>
                <w:rFonts w:ascii="Times New Roman" w:eastAsia="Courier New" w:hAnsi="Times New Roman"/>
                <w:b/>
                <w:color w:val="000000"/>
                <w:sz w:val="24"/>
                <w:szCs w:val="24"/>
              </w:rPr>
              <w:t>Срок</w:t>
            </w:r>
          </w:p>
        </w:tc>
      </w:tr>
      <w:tr w:rsidR="001D2F22" w:rsidRPr="005A2611" w:rsidTr="007901C9">
        <w:trPr>
          <w:jc w:val="center"/>
        </w:trPr>
        <w:tc>
          <w:tcPr>
            <w:tcW w:w="458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834" w:type="dxa"/>
            <w:vAlign w:val="center"/>
          </w:tcPr>
          <w:p w:rsidR="001D2F22" w:rsidRPr="002C49EE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Сулова Е.В.</w:t>
            </w:r>
          </w:p>
        </w:tc>
        <w:tc>
          <w:tcPr>
            <w:tcW w:w="2552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1D2F22" w:rsidRPr="002C49EE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</w:tr>
      <w:tr w:rsidR="00A54DCC" w:rsidRPr="005A2611" w:rsidTr="007901C9">
        <w:trPr>
          <w:jc w:val="center"/>
        </w:trPr>
        <w:tc>
          <w:tcPr>
            <w:tcW w:w="458" w:type="dxa"/>
            <w:vAlign w:val="center"/>
          </w:tcPr>
          <w:p w:rsidR="00A54DCC" w:rsidRPr="002C49EE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834" w:type="dxa"/>
            <w:vAlign w:val="center"/>
          </w:tcPr>
          <w:p w:rsidR="00A54DCC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Дубкова Т.Г.</w:t>
            </w:r>
          </w:p>
        </w:tc>
        <w:tc>
          <w:tcPr>
            <w:tcW w:w="2552" w:type="dxa"/>
            <w:vAlign w:val="center"/>
          </w:tcPr>
          <w:p w:rsidR="00A54DCC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Инструктор по физо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A54DCC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A54DCC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</w:tr>
      <w:tr w:rsidR="001D2F22" w:rsidRPr="005A2611" w:rsidTr="007901C9">
        <w:trPr>
          <w:jc w:val="center"/>
        </w:trPr>
        <w:tc>
          <w:tcPr>
            <w:tcW w:w="458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834" w:type="dxa"/>
            <w:vAlign w:val="center"/>
          </w:tcPr>
          <w:p w:rsidR="001D2F22" w:rsidRPr="002C49EE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Гайдарова Э.С.</w:t>
            </w:r>
          </w:p>
        </w:tc>
        <w:tc>
          <w:tcPr>
            <w:tcW w:w="2552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20</w:t>
            </w:r>
            <w:r w:rsidR="003959EE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</w:tr>
      <w:tr w:rsidR="001D2F22" w:rsidRPr="005A2611" w:rsidTr="007901C9">
        <w:trPr>
          <w:jc w:val="center"/>
        </w:trPr>
        <w:tc>
          <w:tcPr>
            <w:tcW w:w="458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834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Родина М.А.</w:t>
            </w:r>
          </w:p>
        </w:tc>
        <w:tc>
          <w:tcPr>
            <w:tcW w:w="2552" w:type="dxa"/>
          </w:tcPr>
          <w:p w:rsidR="001D2F22" w:rsidRPr="002C49EE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</w:tcPr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202</w:t>
            </w:r>
            <w:r w:rsidR="003959E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A54DCC" w:rsidRPr="005A2611" w:rsidTr="007901C9">
        <w:trPr>
          <w:jc w:val="center"/>
        </w:trPr>
        <w:tc>
          <w:tcPr>
            <w:tcW w:w="458" w:type="dxa"/>
            <w:vAlign w:val="center"/>
          </w:tcPr>
          <w:p w:rsidR="00A54DCC" w:rsidRPr="002C4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834" w:type="dxa"/>
            <w:vAlign w:val="center"/>
          </w:tcPr>
          <w:p w:rsidR="00A54DCC" w:rsidRDefault="00A54DCC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Шумаева С.Ю</w:t>
            </w:r>
          </w:p>
        </w:tc>
        <w:tc>
          <w:tcPr>
            <w:tcW w:w="2552" w:type="dxa"/>
          </w:tcPr>
          <w:p w:rsidR="00A54DCC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A54DCC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A54DCC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  <w:tr w:rsidR="001D2F22" w:rsidRPr="005A2611" w:rsidTr="007901C9">
        <w:trPr>
          <w:jc w:val="center"/>
        </w:trPr>
        <w:tc>
          <w:tcPr>
            <w:tcW w:w="458" w:type="dxa"/>
            <w:vAlign w:val="center"/>
          </w:tcPr>
          <w:p w:rsidR="001D2F22" w:rsidRPr="002C4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834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Концова Г.Н.</w:t>
            </w:r>
          </w:p>
        </w:tc>
        <w:tc>
          <w:tcPr>
            <w:tcW w:w="2552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 им. И.Н. Ульянова»</w:t>
            </w:r>
          </w:p>
        </w:tc>
        <w:tc>
          <w:tcPr>
            <w:tcW w:w="1134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lastRenderedPageBreak/>
              <w:t>202</w:t>
            </w:r>
            <w:r w:rsidR="003959E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1D2F22" w:rsidRPr="005A2611" w:rsidTr="007901C9">
        <w:trPr>
          <w:trHeight w:val="767"/>
          <w:jc w:val="center"/>
        </w:trPr>
        <w:tc>
          <w:tcPr>
            <w:tcW w:w="458" w:type="dxa"/>
            <w:vAlign w:val="center"/>
          </w:tcPr>
          <w:p w:rsidR="001D2F22" w:rsidRPr="002C4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Мехтиева Н.А.</w:t>
            </w:r>
          </w:p>
        </w:tc>
        <w:tc>
          <w:tcPr>
            <w:tcW w:w="2552" w:type="dxa"/>
            <w:vAlign w:val="center"/>
          </w:tcPr>
          <w:p w:rsidR="001D2F22" w:rsidRPr="002C49EE" w:rsidRDefault="001D2F22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1D2F22" w:rsidRPr="002C49EE" w:rsidRDefault="001D2F22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1D2F22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  <w:tr w:rsidR="003959EE" w:rsidRPr="005A2611" w:rsidTr="007901C9">
        <w:trPr>
          <w:trHeight w:val="767"/>
          <w:jc w:val="center"/>
        </w:trPr>
        <w:tc>
          <w:tcPr>
            <w:tcW w:w="458" w:type="dxa"/>
            <w:vAlign w:val="center"/>
          </w:tcPr>
          <w:p w:rsidR="003959EE" w:rsidRPr="002C4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8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Егорова С.В.</w:t>
            </w:r>
          </w:p>
        </w:tc>
        <w:tc>
          <w:tcPr>
            <w:tcW w:w="2552" w:type="dxa"/>
            <w:vAlign w:val="center"/>
          </w:tcPr>
          <w:p w:rsidR="003959EE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  <w:tr w:rsidR="003959EE" w:rsidRPr="005A2611" w:rsidTr="007901C9">
        <w:trPr>
          <w:trHeight w:val="767"/>
          <w:jc w:val="center"/>
        </w:trPr>
        <w:tc>
          <w:tcPr>
            <w:tcW w:w="458" w:type="dxa"/>
            <w:vAlign w:val="center"/>
          </w:tcPr>
          <w:p w:rsidR="00395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8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Михеева Н.Ю.</w:t>
            </w:r>
          </w:p>
        </w:tc>
        <w:tc>
          <w:tcPr>
            <w:tcW w:w="2552" w:type="dxa"/>
            <w:vAlign w:val="center"/>
          </w:tcPr>
          <w:p w:rsidR="003959EE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  <w:tr w:rsidR="003959EE" w:rsidRPr="005A2611" w:rsidTr="007901C9">
        <w:trPr>
          <w:trHeight w:val="767"/>
          <w:jc w:val="center"/>
        </w:trPr>
        <w:tc>
          <w:tcPr>
            <w:tcW w:w="458" w:type="dxa"/>
            <w:vAlign w:val="center"/>
          </w:tcPr>
          <w:p w:rsidR="00395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8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Сатарова Г.А.</w:t>
            </w:r>
          </w:p>
        </w:tc>
        <w:tc>
          <w:tcPr>
            <w:tcW w:w="2552" w:type="dxa"/>
            <w:vAlign w:val="center"/>
          </w:tcPr>
          <w:p w:rsidR="003959EE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  <w:tr w:rsidR="003959EE" w:rsidRPr="005A2611" w:rsidTr="007901C9">
        <w:trPr>
          <w:trHeight w:val="767"/>
          <w:jc w:val="center"/>
        </w:trPr>
        <w:tc>
          <w:tcPr>
            <w:tcW w:w="458" w:type="dxa"/>
            <w:vAlign w:val="center"/>
          </w:tcPr>
          <w:p w:rsidR="003959EE" w:rsidRDefault="00C459A1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8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Григорьева Т.А.</w:t>
            </w:r>
          </w:p>
        </w:tc>
        <w:tc>
          <w:tcPr>
            <w:tcW w:w="2552" w:type="dxa"/>
            <w:vAlign w:val="center"/>
          </w:tcPr>
          <w:p w:rsidR="003959EE" w:rsidRPr="002C4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ФГБОУ ВПО «УлГПУ</w:t>
            </w:r>
          </w:p>
          <w:p w:rsidR="003959EE" w:rsidRPr="002C49EE" w:rsidRDefault="003959EE" w:rsidP="003D76B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C49EE">
              <w:rPr>
                <w:rFonts w:ascii="PT Astra Serif" w:hAnsi="PT Astra Serif"/>
                <w:sz w:val="24"/>
                <w:szCs w:val="24"/>
              </w:rPr>
              <w:t>им. И.Н. Ульянова»</w:t>
            </w:r>
          </w:p>
        </w:tc>
        <w:tc>
          <w:tcPr>
            <w:tcW w:w="1134" w:type="dxa"/>
            <w:vAlign w:val="center"/>
          </w:tcPr>
          <w:p w:rsidR="003959EE" w:rsidRDefault="003959EE" w:rsidP="003D76B8">
            <w:pPr>
              <w:spacing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</w:tr>
    </w:tbl>
    <w:p w:rsidR="001D2F22" w:rsidRPr="005A2611" w:rsidRDefault="001D2F22" w:rsidP="003D76B8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901C9" w:rsidRDefault="007901C9" w:rsidP="003D76B8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901C9" w:rsidRDefault="007901C9" w:rsidP="003D76B8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901C9" w:rsidRDefault="007901C9" w:rsidP="003D76B8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3D76B8" w:rsidRPr="005155BB" w:rsidRDefault="003D76B8" w:rsidP="003D76B8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5155BB">
        <w:rPr>
          <w:rFonts w:ascii="PT Astra Serif" w:hAnsi="PT Astra Serif"/>
          <w:b/>
          <w:bCs/>
          <w:sz w:val="28"/>
          <w:szCs w:val="28"/>
        </w:rPr>
        <w:t xml:space="preserve">Перспективный план повышения квалификации </w:t>
      </w:r>
      <w:r>
        <w:rPr>
          <w:rFonts w:ascii="PT Astra Serif" w:hAnsi="PT Astra Serif"/>
          <w:b/>
          <w:bCs/>
          <w:sz w:val="28"/>
          <w:szCs w:val="28"/>
        </w:rPr>
        <w:t xml:space="preserve">и </w:t>
      </w:r>
      <w:r w:rsidRPr="005155BB">
        <w:rPr>
          <w:rFonts w:ascii="PT Astra Serif" w:hAnsi="PT Astra Serif"/>
          <w:b/>
          <w:bCs/>
          <w:sz w:val="28"/>
          <w:szCs w:val="28"/>
        </w:rPr>
        <w:t>аттестации педагогических  работ</w:t>
      </w:r>
      <w:r>
        <w:rPr>
          <w:rFonts w:ascii="PT Astra Serif" w:hAnsi="PT Astra Serif"/>
          <w:b/>
          <w:bCs/>
          <w:sz w:val="28"/>
          <w:szCs w:val="28"/>
        </w:rPr>
        <w:t>ников МБДОУ № 136 «Полянка» 2023-2024</w:t>
      </w:r>
    </w:p>
    <w:p w:rsidR="003D76B8" w:rsidRDefault="003D76B8" w:rsidP="003D76B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A2611">
        <w:rPr>
          <w:rFonts w:ascii="Times New Roman" w:hAnsi="Times New Roman"/>
          <w:b/>
          <w:color w:val="000000"/>
          <w:sz w:val="24"/>
          <w:szCs w:val="24"/>
        </w:rPr>
        <w:t>Курсовая переподготовка кадров</w:t>
      </w:r>
    </w:p>
    <w:p w:rsidR="003D76B8" w:rsidRDefault="003D76B8" w:rsidP="003D76B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D76B8" w:rsidRPr="003D76B8" w:rsidRDefault="003D76B8" w:rsidP="003D76B8">
      <w:pPr>
        <w:rPr>
          <w:rFonts w:ascii="PT Astra Serif" w:hAnsi="PT Astra Serif"/>
          <w:b/>
          <w:bCs/>
        </w:rPr>
      </w:pPr>
      <w:r w:rsidRPr="005155BB">
        <w:rPr>
          <w:rFonts w:ascii="PT Astra Serif" w:hAnsi="PT Astra Serif"/>
          <w:b/>
          <w:bCs/>
        </w:rPr>
        <w:t>1 корпус</w:t>
      </w:r>
    </w:p>
    <w:tbl>
      <w:tblPr>
        <w:tblW w:w="10632" w:type="dxa"/>
        <w:tblInd w:w="108" w:type="dxa"/>
        <w:tblLayout w:type="fixed"/>
        <w:tblLook w:val="0000"/>
      </w:tblPr>
      <w:tblGrid>
        <w:gridCol w:w="284"/>
        <w:gridCol w:w="1417"/>
        <w:gridCol w:w="851"/>
        <w:gridCol w:w="236"/>
        <w:gridCol w:w="1040"/>
        <w:gridCol w:w="992"/>
        <w:gridCol w:w="992"/>
        <w:gridCol w:w="284"/>
        <w:gridCol w:w="341"/>
        <w:gridCol w:w="509"/>
        <w:gridCol w:w="992"/>
        <w:gridCol w:w="851"/>
        <w:gridCol w:w="850"/>
        <w:gridCol w:w="993"/>
      </w:tblGrid>
      <w:tr w:rsidR="003D76B8" w:rsidRPr="00433F3F" w:rsidTr="00C006F0">
        <w:trPr>
          <w:cantSplit/>
          <w:trHeight w:hRule="exact" w:val="317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433F3F" w:rsidRDefault="003D76B8" w:rsidP="00FB5938">
            <w:pPr>
              <w:snapToGri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33F3F">
              <w:rPr>
                <w:rFonts w:ascii="PT Astra Serif" w:hAnsi="PT Astra Serif"/>
                <w:sz w:val="20"/>
                <w:szCs w:val="20"/>
              </w:rPr>
              <w:t>№</w:t>
            </w:r>
          </w:p>
          <w:p w:rsidR="003D76B8" w:rsidRPr="00433F3F" w:rsidRDefault="003D76B8" w:rsidP="00FB593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33F3F">
              <w:rPr>
                <w:rFonts w:ascii="PT Astra Serif" w:hAnsi="PT Astra Serif"/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Ф.И.О.</w:t>
            </w:r>
          </w:p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педагога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3D76B8" w:rsidRPr="002C5F0A" w:rsidRDefault="003D76B8" w:rsidP="00FB5938">
            <w:pPr>
              <w:snapToGrid w:val="0"/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Разряд,</w:t>
            </w:r>
          </w:p>
          <w:p w:rsidR="003D76B8" w:rsidRPr="002C5F0A" w:rsidRDefault="003D76B8" w:rsidP="00FB5938">
            <w:pPr>
              <w:snapToGrid w:val="0"/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категория</w:t>
            </w:r>
          </w:p>
        </w:tc>
        <w:tc>
          <w:tcPr>
            <w:tcW w:w="3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Курсовая  переподготовка-3 года</w:t>
            </w:r>
          </w:p>
        </w:tc>
        <w:tc>
          <w:tcPr>
            <w:tcW w:w="4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Год, месяц аттестации-5 лет</w:t>
            </w:r>
          </w:p>
        </w:tc>
      </w:tr>
      <w:tr w:rsidR="003D76B8" w:rsidRPr="00433F3F" w:rsidTr="00C006F0">
        <w:trPr>
          <w:cantSplit/>
          <w:trHeight w:val="964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433F3F" w:rsidRDefault="003D76B8" w:rsidP="00FB593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2019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2022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2020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2023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2021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2024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2027</w:t>
            </w:r>
          </w:p>
        </w:tc>
        <w:tc>
          <w:tcPr>
            <w:tcW w:w="284" w:type="dxa"/>
            <w:vMerge w:val="restart"/>
            <w:tcBorders>
              <w:left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ind w:left="-202" w:right="-13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2016 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2017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2018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2019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2020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2025</w:t>
            </w:r>
          </w:p>
        </w:tc>
      </w:tr>
      <w:tr w:rsidR="003D76B8" w:rsidRPr="00433F3F" w:rsidTr="00C006F0">
        <w:trPr>
          <w:trHeight w:val="425"/>
        </w:trPr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Тимошкина О.Н.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СЗД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26.02.22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7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22.11.22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СЗД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17.09.22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30.10.22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64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14.09.22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30.11.22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Сычёва О.В.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02.03.22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27.12.19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Ёлкина Л.Г.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01.06.22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25.04.19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Мехтиева Н.А.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63672F" w:rsidP="00FB5938">
            <w:pPr>
              <w:ind w:right="-112"/>
              <w:jc w:val="center"/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27.03.21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09.22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Концова Г.Н.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23.10.21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25.51.22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Шумаева С.Ю.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13.04.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12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Егорова С.В.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12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29.03.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29.03.18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Михеева Н.Ю.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.0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9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2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29.03.18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Сатарова Г.А.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04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28.08.20</w:t>
            </w:r>
          </w:p>
        </w:tc>
      </w:tr>
      <w:tr w:rsidR="003D76B8" w:rsidRPr="00433F3F" w:rsidTr="00C006F0"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Кадирова Н.З.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12.05.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30.05.19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rPr>
          <w:trHeight w:val="518"/>
        </w:trPr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Кузнецова Н.В.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0</w:t>
            </w:r>
            <w:r w:rsidRPr="002C5F0A">
              <w:rPr>
                <w:rFonts w:ascii="PT Astra Serif" w:hAnsi="PT Astra Serif"/>
                <w:sz w:val="24"/>
                <w:szCs w:val="24"/>
              </w:rPr>
              <w:t>2.10.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28.08.20</w:t>
            </w:r>
          </w:p>
        </w:tc>
      </w:tr>
      <w:tr w:rsidR="003D76B8" w:rsidRPr="00433F3F" w:rsidTr="00C006F0">
        <w:trPr>
          <w:trHeight w:val="478"/>
        </w:trPr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Мехтиева Д.С.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27.11.21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7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</w:t>
            </w:r>
            <w:r w:rsidRPr="002C5F0A">
              <w:rPr>
                <w:rFonts w:ascii="PT Astra Serif" w:hAnsi="PT Astra Serif"/>
                <w:sz w:val="24"/>
                <w:szCs w:val="24"/>
                <w:lang w:val="en-US"/>
              </w:rPr>
              <w:t>12</w:t>
            </w:r>
            <w:r w:rsidRPr="002C5F0A">
              <w:rPr>
                <w:rFonts w:ascii="PT Astra Serif" w:hAnsi="PT Astra Serif"/>
                <w:sz w:val="24"/>
                <w:szCs w:val="24"/>
              </w:rPr>
              <w:t>.21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 w:right="-156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rPr>
          <w:trHeight w:val="70"/>
        </w:trPr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Григорьева Т.А.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30.01.21.</w:t>
            </w: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29.10.18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D76B8" w:rsidRPr="00433F3F" w:rsidTr="00C006F0">
        <w:trPr>
          <w:trHeight w:val="70"/>
        </w:trPr>
        <w:tc>
          <w:tcPr>
            <w:tcW w:w="2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lastRenderedPageBreak/>
              <w:t>1</w:t>
            </w:r>
            <w:r w:rsidR="00395380" w:rsidRPr="002C5F0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Панферова Н.С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26.10.22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08"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26.11.20</w:t>
            </w:r>
          </w:p>
        </w:tc>
      </w:tr>
    </w:tbl>
    <w:p w:rsidR="008A09C2" w:rsidRDefault="008A09C2" w:rsidP="002C5F0A">
      <w:pPr>
        <w:rPr>
          <w:rFonts w:ascii="PT Astra Serif" w:hAnsi="PT Astra Serif"/>
          <w:b/>
          <w:bCs/>
          <w:sz w:val="28"/>
          <w:szCs w:val="28"/>
        </w:rPr>
      </w:pPr>
    </w:p>
    <w:p w:rsidR="00215799" w:rsidRDefault="003D76B8" w:rsidP="002C5F0A">
      <w:pPr>
        <w:rPr>
          <w:rFonts w:ascii="PT Astra Serif" w:hAnsi="PT Astra Serif"/>
          <w:b/>
          <w:bCs/>
          <w:sz w:val="28"/>
          <w:szCs w:val="28"/>
        </w:rPr>
      </w:pPr>
      <w:r w:rsidRPr="004504B0">
        <w:rPr>
          <w:rFonts w:ascii="PT Astra Serif" w:hAnsi="PT Astra Serif"/>
          <w:b/>
          <w:bCs/>
          <w:sz w:val="28"/>
          <w:szCs w:val="28"/>
        </w:rPr>
        <w:t xml:space="preserve">Перспективный план повышения квалификации и аттестации педагогических  </w:t>
      </w:r>
      <w:r w:rsidR="002C5F0A">
        <w:rPr>
          <w:rFonts w:ascii="PT Astra Serif" w:hAnsi="PT Astra Serif"/>
          <w:b/>
          <w:bCs/>
          <w:sz w:val="28"/>
          <w:szCs w:val="28"/>
        </w:rPr>
        <w:t xml:space="preserve">       </w:t>
      </w:r>
      <w:r w:rsidRPr="004504B0">
        <w:rPr>
          <w:rFonts w:ascii="PT Astra Serif" w:hAnsi="PT Astra Serif"/>
          <w:b/>
          <w:bCs/>
          <w:sz w:val="28"/>
          <w:szCs w:val="28"/>
        </w:rPr>
        <w:t>работников МБДОУ № 136 «Полянка» 2023-2024</w:t>
      </w:r>
    </w:p>
    <w:p w:rsidR="003D76B8" w:rsidRPr="004504B0" w:rsidRDefault="003D76B8" w:rsidP="00215799">
      <w:pPr>
        <w:rPr>
          <w:rFonts w:ascii="PT Astra Serif" w:hAnsi="PT Astra Serif"/>
          <w:b/>
          <w:bCs/>
          <w:sz w:val="28"/>
          <w:szCs w:val="28"/>
        </w:rPr>
      </w:pPr>
      <w:r w:rsidRPr="004504B0">
        <w:rPr>
          <w:rFonts w:ascii="PT Astra Serif" w:hAnsi="PT Astra Serif"/>
          <w:b/>
          <w:bCs/>
          <w:sz w:val="28"/>
          <w:szCs w:val="28"/>
        </w:rPr>
        <w:t>2 корпус</w:t>
      </w:r>
    </w:p>
    <w:p w:rsidR="003D76B8" w:rsidRPr="004504B0" w:rsidRDefault="003D76B8" w:rsidP="003D76B8">
      <w:pPr>
        <w:jc w:val="center"/>
        <w:rPr>
          <w:rFonts w:ascii="PT Astra Serif" w:hAnsi="PT Astra Serif"/>
          <w:b/>
          <w:bCs/>
          <w:sz w:val="32"/>
          <w:szCs w:val="32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67"/>
        <w:gridCol w:w="1134"/>
        <w:gridCol w:w="851"/>
        <w:gridCol w:w="283"/>
        <w:gridCol w:w="851"/>
        <w:gridCol w:w="992"/>
        <w:gridCol w:w="851"/>
        <w:gridCol w:w="283"/>
        <w:gridCol w:w="992"/>
        <w:gridCol w:w="851"/>
        <w:gridCol w:w="992"/>
        <w:gridCol w:w="851"/>
        <w:gridCol w:w="708"/>
      </w:tblGrid>
      <w:tr w:rsidR="003D76B8" w:rsidRPr="00374E55" w:rsidTr="00670441">
        <w:trPr>
          <w:cantSplit/>
          <w:trHeight w:hRule="exact" w:val="31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Ф.И.О.</w:t>
            </w:r>
          </w:p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педагога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extDirection w:val="btLr"/>
            <w:vAlign w:val="center"/>
          </w:tcPr>
          <w:p w:rsidR="003D76B8" w:rsidRPr="002C5F0A" w:rsidRDefault="003D76B8" w:rsidP="00FB5938">
            <w:pPr>
              <w:snapToGrid w:val="0"/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Разряд,</w:t>
            </w:r>
          </w:p>
          <w:p w:rsidR="003D76B8" w:rsidRPr="002C5F0A" w:rsidRDefault="003D76B8" w:rsidP="00FB5938">
            <w:pPr>
              <w:snapToGrid w:val="0"/>
              <w:ind w:left="113" w:right="113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категория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Курсовая  переподготовка-3 года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Год, месяц аттестации-5 лет</w:t>
            </w:r>
          </w:p>
        </w:tc>
      </w:tr>
      <w:tr w:rsidR="00286E3A" w:rsidRPr="00374E55" w:rsidTr="00670441">
        <w:trPr>
          <w:cantSplit/>
          <w:trHeight w:val="82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2019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2022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 2020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2023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2021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2024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2027</w:t>
            </w:r>
          </w:p>
        </w:tc>
        <w:tc>
          <w:tcPr>
            <w:tcW w:w="283" w:type="dxa"/>
            <w:vMerge w:val="restart"/>
            <w:tcBorders>
              <w:left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ind w:left="-202" w:right="-13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2016 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2017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2018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2019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2020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2025</w:t>
            </w: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135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Пахомова Н.В.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63672F" w:rsidP="00FB5938">
            <w:pPr>
              <w:snapToGri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66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14.11.20</w:t>
            </w:r>
          </w:p>
          <w:p w:rsidR="003D76B8" w:rsidRPr="002C5F0A" w:rsidRDefault="003D76B8" w:rsidP="00FB5938">
            <w:pPr>
              <w:snapToGrid w:val="0"/>
              <w:ind w:right="-9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64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24.09.19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215799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Шерстнё</w:t>
            </w:r>
            <w:r w:rsidR="003D76B8" w:rsidRPr="002C5F0A">
              <w:rPr>
                <w:rFonts w:ascii="PT Astra Serif" w:hAnsi="PT Astra Serif"/>
                <w:sz w:val="24"/>
                <w:szCs w:val="24"/>
              </w:rPr>
              <w:t>ва М.С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26.07.21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27.12.18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Дубкова Т.Г.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11.04.20</w:t>
            </w:r>
          </w:p>
          <w:p w:rsidR="003D76B8" w:rsidRPr="002C5F0A" w:rsidRDefault="003D76B8" w:rsidP="00FB5938">
            <w:pPr>
              <w:snapToGrid w:val="0"/>
              <w:ind w:right="-12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27.12.19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Рукавишникова Ю.В.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5.02.22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Гайдарова Э.С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ind w:right="-112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E3A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27.11.</w:t>
            </w: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27.12.21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Сулова Е.В.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286E3A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08.02.20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7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26.11.20</w:t>
            </w: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</w:t>
            </w:r>
            <w:r w:rsidRPr="002C5F0A">
              <w:rPr>
                <w:rFonts w:ascii="PT Astra Serif" w:hAnsi="PT Astra Serif"/>
                <w:sz w:val="24"/>
                <w:szCs w:val="24"/>
              </w:rPr>
              <w:t>Липатова О.В.</w:t>
            </w: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                                 </w:t>
            </w:r>
            <w:r w:rsidRPr="002C5F0A">
              <w:rPr>
                <w:rFonts w:ascii="PT Astra Serif" w:hAnsi="PT Astra Serif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(д/о)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2.02.19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31.05.19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215799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ind w:right="-108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Филиппова Е.А</w:t>
            </w:r>
          </w:p>
          <w:p w:rsidR="003D76B8" w:rsidRPr="002C5F0A" w:rsidRDefault="003D76B8" w:rsidP="00FB5938">
            <w:pPr>
              <w:ind w:right="-108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12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(д/о)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E3A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19.10.</w:t>
            </w: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27.02.18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215799" w:rsidRPr="002C5F0A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Шаброва Н.Н.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4.06.22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26.04.18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Чекасова М.Н.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4.06.22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1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27.12.18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Родина М.А.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 xml:space="preserve">В 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E3A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30.04.</w:t>
            </w:r>
          </w:p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286E3A" w:rsidP="00FB5938">
            <w:pPr>
              <w:snapToGrid w:val="0"/>
              <w:ind w:right="-13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28</w:t>
            </w:r>
            <w:r w:rsidR="003D76B8" w:rsidRPr="002C5F0A">
              <w:rPr>
                <w:rFonts w:ascii="PT Astra Serif" w:hAnsi="PT Astra Serif"/>
                <w:sz w:val="24"/>
                <w:szCs w:val="24"/>
              </w:rPr>
              <w:t>.12.21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29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215799" w:rsidRPr="002C5F0A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Толманова С.В.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СЗД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8.10.22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left="-88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27.10.22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215799" w:rsidRPr="002C5F0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Мальцева А.В.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СЗД</w:t>
            </w: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6E3A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11.01.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86E3A" w:rsidRPr="002C5F0A" w:rsidTr="00670441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1</w:t>
            </w:r>
            <w:r w:rsidR="00215799" w:rsidRPr="002C5F0A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Адамова А.С.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9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57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76B8" w:rsidRPr="002C5F0A" w:rsidRDefault="003D76B8" w:rsidP="00FB5938">
            <w:pPr>
              <w:snapToGrid w:val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3D76B8" w:rsidRPr="002C5F0A" w:rsidRDefault="003D76B8" w:rsidP="003D76B8">
      <w:pPr>
        <w:rPr>
          <w:rFonts w:ascii="PT Astra Serif" w:hAnsi="PT Astra Serif"/>
          <w:b/>
          <w:bCs/>
          <w:sz w:val="24"/>
          <w:szCs w:val="24"/>
        </w:rPr>
      </w:pPr>
    </w:p>
    <w:p w:rsidR="003D76B8" w:rsidRPr="002C5F0A" w:rsidRDefault="00215799" w:rsidP="00215799">
      <w:pPr>
        <w:rPr>
          <w:rFonts w:ascii="PT Astra Serif" w:hAnsi="PT Astra Serif"/>
          <w:b/>
          <w:sz w:val="28"/>
          <w:szCs w:val="28"/>
        </w:rPr>
      </w:pPr>
      <w:r w:rsidRPr="002C5F0A">
        <w:rPr>
          <w:rFonts w:ascii="PT Astra Serif" w:hAnsi="PT Astra Serif"/>
          <w:sz w:val="28"/>
          <w:szCs w:val="28"/>
        </w:rPr>
        <w:t xml:space="preserve">                                        </w:t>
      </w:r>
      <w:r w:rsidR="002C5F0A">
        <w:rPr>
          <w:rFonts w:ascii="PT Astra Serif" w:hAnsi="PT Astra Serif"/>
          <w:sz w:val="28"/>
          <w:szCs w:val="28"/>
        </w:rPr>
        <w:t xml:space="preserve">              </w:t>
      </w:r>
      <w:r w:rsidRPr="002C5F0A">
        <w:rPr>
          <w:rFonts w:ascii="PT Astra Serif" w:hAnsi="PT Astra Serif"/>
          <w:sz w:val="28"/>
          <w:szCs w:val="28"/>
        </w:rPr>
        <w:t xml:space="preserve">       </w:t>
      </w:r>
      <w:r w:rsidR="003D76B8" w:rsidRPr="002C5F0A">
        <w:rPr>
          <w:rFonts w:ascii="PT Astra Serif" w:hAnsi="PT Astra Serif"/>
          <w:b/>
          <w:sz w:val="28"/>
          <w:szCs w:val="28"/>
        </w:rPr>
        <w:t>График аттестаци</w:t>
      </w:r>
      <w:r w:rsidR="00395380" w:rsidRPr="002C5F0A">
        <w:rPr>
          <w:rFonts w:ascii="PT Astra Serif" w:hAnsi="PT Astra Serif"/>
          <w:b/>
          <w:sz w:val="28"/>
          <w:szCs w:val="28"/>
        </w:rPr>
        <w:t>и</w:t>
      </w:r>
    </w:p>
    <w:tbl>
      <w:tblPr>
        <w:tblpPr w:leftFromText="180" w:rightFromText="180" w:vertAnchor="text" w:horzAnchor="margin" w:tblpX="468" w:tblpY="210"/>
        <w:tblW w:w="10247" w:type="dxa"/>
        <w:tblLayout w:type="fixed"/>
        <w:tblLook w:val="0000"/>
      </w:tblPr>
      <w:tblGrid>
        <w:gridCol w:w="2518"/>
        <w:gridCol w:w="2450"/>
        <w:gridCol w:w="2160"/>
        <w:gridCol w:w="1276"/>
        <w:gridCol w:w="1843"/>
      </w:tblGrid>
      <w:tr w:rsidR="003D76B8" w:rsidRPr="002C5F0A" w:rsidTr="00FB5938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ФИО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Должность</w:t>
            </w:r>
          </w:p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Категория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2C5F0A">
              <w:rPr>
                <w:rFonts w:ascii="PT Astra Serif" w:hAnsi="PT Astra Serif"/>
                <w:b/>
                <w:sz w:val="24"/>
                <w:szCs w:val="24"/>
              </w:rPr>
              <w:t>Аттестация</w:t>
            </w:r>
          </w:p>
        </w:tc>
      </w:tr>
      <w:tr w:rsidR="003D76B8" w:rsidRPr="002C5F0A" w:rsidTr="00FB5938">
        <w:trPr>
          <w:trHeight w:val="680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D76B8" w:rsidRPr="002C5F0A" w:rsidRDefault="003D76B8" w:rsidP="00215799">
            <w:pPr>
              <w:snapToGrid w:val="0"/>
              <w:ind w:left="-108" w:hanging="45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 </w:t>
            </w:r>
            <w:r w:rsidR="00215799" w:rsidRPr="002C5F0A">
              <w:rPr>
                <w:rFonts w:ascii="PT Astra Serif" w:hAnsi="PT Astra Serif"/>
                <w:sz w:val="24"/>
                <w:szCs w:val="24"/>
              </w:rPr>
              <w:t>Сычёва О.В.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D76B8" w:rsidRPr="002C5F0A" w:rsidRDefault="00215799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Инструктор по физо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D76B8" w:rsidRPr="002C5F0A" w:rsidRDefault="00215799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Декабрь 2024</w:t>
            </w:r>
          </w:p>
        </w:tc>
      </w:tr>
      <w:tr w:rsidR="003D76B8" w:rsidRPr="002C5F0A" w:rsidTr="00FB5938">
        <w:trPr>
          <w:trHeight w:val="704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FB5938">
            <w:pPr>
              <w:ind w:left="337" w:hanging="33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Ёлкина Л.Г.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Апрель 2024</w:t>
            </w:r>
          </w:p>
        </w:tc>
      </w:tr>
      <w:tr w:rsidR="003D76B8" w:rsidRPr="002C5F0A" w:rsidTr="00FB5938">
        <w:trPr>
          <w:trHeight w:val="765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395380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lastRenderedPageBreak/>
              <w:t>Дубкова Т.Г.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Инструктор по физо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Средне профессиональное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Высшая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Декабрь 2024</w:t>
            </w:r>
          </w:p>
        </w:tc>
      </w:tr>
      <w:tr w:rsidR="003D76B8" w:rsidRPr="002C5F0A" w:rsidTr="00FB5938">
        <w:trPr>
          <w:trHeight w:val="547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395380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Липатова О.В.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Средне профессиональное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Май 2024</w:t>
            </w:r>
          </w:p>
        </w:tc>
      </w:tr>
      <w:tr w:rsidR="003D76B8" w:rsidRPr="002C5F0A" w:rsidTr="00FB5938">
        <w:trPr>
          <w:trHeight w:val="765"/>
        </w:trPr>
        <w:tc>
          <w:tcPr>
            <w:tcW w:w="2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76B8" w:rsidRPr="002C5F0A" w:rsidRDefault="00395380" w:rsidP="00395380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Шерстнёва М.С.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Средне профессиональное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76B8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76B8" w:rsidRPr="002C5F0A" w:rsidRDefault="00395380" w:rsidP="00FB5938">
            <w:pPr>
              <w:snapToGrid w:val="0"/>
              <w:ind w:right="-157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Декабрь</w:t>
            </w:r>
            <w:r w:rsidR="003D76B8" w:rsidRPr="002C5F0A">
              <w:rPr>
                <w:rFonts w:ascii="PT Astra Serif" w:hAnsi="PT Astra Serif"/>
                <w:sz w:val="24"/>
                <w:szCs w:val="24"/>
              </w:rPr>
              <w:t xml:space="preserve"> 2023г.</w:t>
            </w:r>
          </w:p>
        </w:tc>
      </w:tr>
      <w:tr w:rsidR="003D76B8" w:rsidRPr="002C5F0A" w:rsidTr="00395380"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 xml:space="preserve"> Чекасова М.Н.</w:t>
            </w:r>
          </w:p>
          <w:p w:rsidR="003D76B8" w:rsidRPr="002C5F0A" w:rsidRDefault="003D76B8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Воспитатель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Средне профессиональное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76B8" w:rsidRPr="002C5F0A" w:rsidRDefault="003D76B8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D76B8" w:rsidRPr="002C5F0A" w:rsidRDefault="003D76B8" w:rsidP="00FB5938">
            <w:pPr>
              <w:snapToGrid w:val="0"/>
              <w:ind w:right="-131"/>
              <w:rPr>
                <w:rFonts w:ascii="PT Astra Serif" w:hAnsi="PT Astra Serif"/>
                <w:sz w:val="24"/>
                <w:szCs w:val="24"/>
              </w:rPr>
            </w:pPr>
            <w:r w:rsidRPr="002C5F0A">
              <w:rPr>
                <w:rFonts w:ascii="PT Astra Serif" w:hAnsi="PT Astra Serif"/>
                <w:sz w:val="24"/>
                <w:szCs w:val="24"/>
              </w:rPr>
              <w:t>Декабрь 2023г.</w:t>
            </w:r>
          </w:p>
        </w:tc>
      </w:tr>
      <w:tr w:rsidR="00395380" w:rsidRPr="002C5F0A" w:rsidTr="00FB5938">
        <w:trPr>
          <w:trHeight w:val="61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95380" w:rsidRPr="002C5F0A" w:rsidRDefault="00395380" w:rsidP="00FB5938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95380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95380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95380" w:rsidRPr="002C5F0A" w:rsidRDefault="00395380" w:rsidP="00FB5938">
            <w:pPr>
              <w:snapToGrid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380" w:rsidRPr="002C5F0A" w:rsidRDefault="00395380" w:rsidP="00FB5938">
            <w:pPr>
              <w:snapToGrid w:val="0"/>
              <w:ind w:right="-131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3D76B8" w:rsidRPr="002C5F0A" w:rsidRDefault="003D76B8" w:rsidP="003D76B8">
      <w:pPr>
        <w:rPr>
          <w:rFonts w:ascii="PT Astra Serif" w:hAnsi="PT Astra Serif"/>
          <w:sz w:val="24"/>
          <w:szCs w:val="24"/>
        </w:rPr>
      </w:pPr>
    </w:p>
    <w:p w:rsidR="001D2F22" w:rsidRPr="002C5F0A" w:rsidRDefault="001D2F22" w:rsidP="001D2F22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9F504F" w:rsidRPr="00517D30" w:rsidRDefault="00395380" w:rsidP="00395380">
      <w:pPr>
        <w:rPr>
          <w:rFonts w:ascii="PT Astra Serif" w:hAnsi="PT Astra Serif"/>
          <w:b/>
          <w:sz w:val="32"/>
          <w:szCs w:val="32"/>
        </w:rPr>
      </w:pPr>
      <w:r>
        <w:rPr>
          <w:rFonts w:ascii="PT Astra Serif" w:hAnsi="PT Astra Serif"/>
          <w:b/>
          <w:i/>
          <w:sz w:val="32"/>
          <w:szCs w:val="32"/>
        </w:rPr>
        <w:t xml:space="preserve">                        </w:t>
      </w:r>
      <w:r w:rsidR="00C006F0">
        <w:rPr>
          <w:rFonts w:ascii="PT Astra Serif" w:hAnsi="PT Astra Serif"/>
          <w:b/>
          <w:sz w:val="32"/>
          <w:szCs w:val="32"/>
        </w:rPr>
        <w:t xml:space="preserve"> </w:t>
      </w:r>
      <w:r>
        <w:rPr>
          <w:rFonts w:ascii="PT Astra Serif" w:hAnsi="PT Astra Serif"/>
          <w:b/>
          <w:i/>
          <w:sz w:val="32"/>
          <w:szCs w:val="32"/>
        </w:rPr>
        <w:t xml:space="preserve"> </w:t>
      </w:r>
      <w:r w:rsidR="009F504F" w:rsidRPr="00517D30">
        <w:rPr>
          <w:rFonts w:ascii="PT Astra Serif" w:hAnsi="PT Astra Serif"/>
          <w:b/>
          <w:sz w:val="32"/>
          <w:szCs w:val="32"/>
        </w:rPr>
        <w:t>Тематика работ по самообразованию</w:t>
      </w:r>
    </w:p>
    <w:p w:rsidR="009F504F" w:rsidRPr="004504B0" w:rsidRDefault="009F504F" w:rsidP="009F504F">
      <w:pPr>
        <w:rPr>
          <w:rFonts w:ascii="PT Astra Serif" w:hAnsi="PT Astra Serif"/>
          <w:b/>
          <w:i/>
          <w:sz w:val="28"/>
          <w:szCs w:val="28"/>
        </w:rPr>
      </w:pPr>
    </w:p>
    <w:tbl>
      <w:tblPr>
        <w:tblW w:w="10130" w:type="dxa"/>
        <w:tblInd w:w="468" w:type="dxa"/>
        <w:tblLayout w:type="fixed"/>
        <w:tblLook w:val="0000"/>
      </w:tblPr>
      <w:tblGrid>
        <w:gridCol w:w="568"/>
        <w:gridCol w:w="1984"/>
        <w:gridCol w:w="3751"/>
        <w:gridCol w:w="2268"/>
        <w:gridCol w:w="1559"/>
      </w:tblGrid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FC3809" w:rsidRDefault="00670441" w:rsidP="00085AD4">
            <w:pPr>
              <w:snapToGrid w:val="0"/>
              <w:rPr>
                <w:rFonts w:ascii="PT Astra Serif" w:hAnsi="PT Astra Serif"/>
                <w:b/>
              </w:rPr>
            </w:pPr>
            <w:r w:rsidRPr="00FC3809">
              <w:rPr>
                <w:rFonts w:ascii="PT Astra Serif" w:hAnsi="PT Astra Serif"/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FC3809" w:rsidRDefault="00034CEF" w:rsidP="00085AD4">
            <w:pPr>
              <w:snapToGrid w:val="0"/>
              <w:rPr>
                <w:rFonts w:ascii="PT Astra Serif" w:hAnsi="PT Astra Serif"/>
                <w:b/>
              </w:rPr>
            </w:pPr>
            <w:r w:rsidRPr="00FC3809">
              <w:rPr>
                <w:rFonts w:ascii="PT Astra Serif" w:hAnsi="PT Astra Serif"/>
                <w:b/>
              </w:rPr>
              <w:t xml:space="preserve">         Ф.И.О.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FC3809" w:rsidRDefault="00034CEF" w:rsidP="00085AD4">
            <w:pPr>
              <w:snapToGrid w:val="0"/>
              <w:rPr>
                <w:rFonts w:ascii="PT Astra Serif" w:hAnsi="PT Astra Serif"/>
                <w:b/>
              </w:rPr>
            </w:pPr>
            <w:r w:rsidRPr="00FC3809">
              <w:rPr>
                <w:rFonts w:ascii="PT Astra Serif" w:hAnsi="PT Astra Serif"/>
                <w:b/>
              </w:rPr>
              <w:t xml:space="preserve">               Тема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FC3809" w:rsidRDefault="00034CEF" w:rsidP="00085AD4">
            <w:pPr>
              <w:snapToGrid w:val="0"/>
              <w:rPr>
                <w:rFonts w:ascii="PT Astra Serif" w:hAnsi="PT Astra Serif"/>
                <w:b/>
              </w:rPr>
            </w:pPr>
            <w:r w:rsidRPr="00FC3809">
              <w:rPr>
                <w:rFonts w:ascii="PT Astra Serif" w:hAnsi="PT Astra Serif"/>
                <w:b/>
              </w:rPr>
              <w:t xml:space="preserve">    Форма      отчётности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FC3809" w:rsidRDefault="00034CEF" w:rsidP="00085AD4">
            <w:pPr>
              <w:snapToGrid w:val="0"/>
              <w:rPr>
                <w:rFonts w:ascii="PT Astra Serif" w:hAnsi="PT Astra Serif"/>
                <w:b/>
              </w:rPr>
            </w:pPr>
            <w:r w:rsidRPr="00FC3809">
              <w:rPr>
                <w:rFonts w:ascii="PT Astra Serif" w:hAnsi="PT Astra Serif"/>
                <w:b/>
              </w:rPr>
              <w:t>Срок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ind w:left="337" w:hanging="337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9F504F">
            <w:pPr>
              <w:snapToGrid w:val="0"/>
              <w:ind w:left="-108" w:hanging="45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 Тимошкина О.Н.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Управление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Документальная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ind w:left="337" w:hanging="337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ind w:left="337" w:hanging="337"/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Пахомова Н.В.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«Проектная деятельность в ДОУ»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Документальная Аттестация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hRule="exact" w:val="6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ind w:left="337" w:hanging="337"/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Сычева О.В.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«Сотрудничество ДОУ с семьёй по приобщению детей к ЗОЖ» </w:t>
            </w: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оздоровительная работа в ДОУ»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 Досуг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Путинцева И.А.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«Региональные народные праздники в работе с дошкольниками»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Документальная Аттестация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5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C459A1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Елкина Л.Г.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«Досуговая деятельность старших дошкольников в ДОУ»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Планирование работы, картотека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ind w:left="337" w:hanging="337"/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Егорова С.В.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«Математическое развитие дошкольников»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459A1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4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Концова Г.Н.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«Познавательное развитие дошкольников»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Капитонова Е.А.</w:t>
            </w:r>
          </w:p>
          <w:p w:rsidR="00034CEF" w:rsidRPr="004504B0" w:rsidRDefault="00034CEF" w:rsidP="00085AD4">
            <w:pPr>
              <w:ind w:left="337" w:hanging="337"/>
              <w:jc w:val="both"/>
              <w:rPr>
                <w:rFonts w:ascii="PT Astra Serif" w:hAnsi="PT Astra Serif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«Формирование у старших дошкольников социальной культуры в процессе игровой деятельности»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459A1" w:rsidP="00C459A1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34CEF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4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34CEF" w:rsidRPr="004504B0" w:rsidRDefault="00F755D5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34CEF" w:rsidRPr="004504B0" w:rsidRDefault="0063672F" w:rsidP="00C459A1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Мехтиева Н.А.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«Социально-коммуникативное  развитие дошкольников в игре»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Планирование работы, картотека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ind w:left="337" w:hanging="337"/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Кузнецова Н.В.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«Художественно-эстетическое развитие детей»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Планирование работы, картотека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11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B5938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Михеева Н.Ю.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«Использование игровых технологий в познавательном развитии детей»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Документальная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085AD4">
            <w:pPr>
              <w:ind w:left="337" w:hanging="33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Сатарова Г.А.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«Познавательное развитие дошкольников»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755D5">
            <w:pPr>
              <w:ind w:left="337" w:hanging="337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1</w:t>
            </w:r>
            <w:r w:rsidR="0063672F">
              <w:rPr>
                <w:rFonts w:ascii="PT Astra Serif" w:hAnsi="PT Astra Serif"/>
              </w:rPr>
              <w:t>3</w:t>
            </w:r>
            <w:r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B5938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Шумаева С.Ю.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«Взаимодействие ДОУ с семьей по речевому развитию детей»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Планирование работы, картотека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3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Мехтиева Д.С.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«Сенсорное развитие детей 5-6 лет в процессе дидактических игр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3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63672F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 w:rsidR="0063672F">
              <w:rPr>
                <w:rFonts w:ascii="PT Astra Serif" w:hAnsi="PT Astra Serif"/>
              </w:rPr>
              <w:t>5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Григорьева Т.А.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Ознакомление со свойствами объектов неживой природы дошкольников средствами экспериментирования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jc w:val="both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Панферова Н.С.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eastAsia="SimSun" w:hAnsi="PT Astra Serif"/>
                <w:lang w:eastAsia="zh-CN"/>
              </w:rPr>
            </w:pPr>
            <w:r w:rsidRPr="004504B0">
              <w:rPr>
                <w:rFonts w:ascii="PT Astra Serif" w:eastAsia="SimSun" w:hAnsi="PT Astra Serif"/>
                <w:lang w:eastAsia="zh-CN"/>
              </w:rPr>
              <w:t>Использование метода наглядного моделирования в логопедической работе с дошкольниками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Планирование работы, картотека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Дубкова Т.Г.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«Приобщение детей к ЗОЖ»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Документальная Аттестация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snapToGrid w:val="0"/>
              <w:ind w:right="-18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Шерстнёва М.С.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«Художественно-эстетическое развитие детей»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Родина М.А.</w:t>
            </w: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«Формирования психологического здоровья детей дошкольного возраста»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Презентация опыта работы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Толманова С.В.</w:t>
            </w:r>
          </w:p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«Экологическое воспитание детей младшего дошкольного возраста»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Мальцева А.В.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«Приобщение детей к истокам народной культуры через театрализованные игры»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Консультация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Дубкова Т.Г</w:t>
            </w:r>
            <w:r w:rsidR="00FB5938">
              <w:rPr>
                <w:rFonts w:ascii="PT Astra Serif" w:hAnsi="PT Astra Serif"/>
              </w:rPr>
              <w:t>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«Организация физкультурно-оздоровительной работы в ДОУ с детьми старшего дошкольного возраста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Досуг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5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Гриднева О.Ю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«Развитие творческих способностей посредством музыки»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Документальная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6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755D5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2</w:t>
            </w:r>
            <w:r w:rsidR="0063672F">
              <w:rPr>
                <w:rFonts w:ascii="PT Astra Serif" w:hAnsi="PT Astra Serif"/>
              </w:rPr>
              <w:t>4</w:t>
            </w:r>
            <w:r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Шаброва Н.Н.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«Ознакомление дошкольников с историей и культурой родного края»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Документальная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755D5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2</w:t>
            </w:r>
            <w:r w:rsidR="0063672F">
              <w:rPr>
                <w:rFonts w:ascii="PT Astra Serif" w:hAnsi="PT Astra Serif"/>
              </w:rPr>
              <w:t>5</w:t>
            </w:r>
            <w:r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Ефимова Т.В.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Дидактическая игра как важное средство умственного развития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Картотека игр и упражнений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52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</w:t>
            </w:r>
            <w:r w:rsidR="001900E1">
              <w:rPr>
                <w:rFonts w:ascii="PT Astra Serif" w:hAnsi="PT Astra Serif"/>
              </w:rPr>
              <w:t>Ионова С.А.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«Экологическое воспитание детей </w:t>
            </w:r>
            <w:r w:rsidRPr="004504B0">
              <w:rPr>
                <w:rFonts w:ascii="PT Astra Serif" w:hAnsi="PT Astra Serif"/>
              </w:rPr>
              <w:lastRenderedPageBreak/>
              <w:t>старшего дошкольного возраста»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lastRenderedPageBreak/>
              <w:t xml:space="preserve">Документальная </w:t>
            </w:r>
            <w:r w:rsidRPr="004504B0">
              <w:rPr>
                <w:rFonts w:ascii="PT Astra Serif" w:hAnsi="PT Astra Serif"/>
              </w:rPr>
              <w:lastRenderedPageBreak/>
              <w:t>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Май 2024</w:t>
            </w:r>
          </w:p>
        </w:tc>
      </w:tr>
      <w:tr w:rsidR="00034CEF" w:rsidRPr="004504B0" w:rsidTr="00286E3A">
        <w:trPr>
          <w:trHeight w:val="6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27</w:t>
            </w:r>
            <w:r w:rsidR="00034CEF" w:rsidRPr="004504B0">
              <w:rPr>
                <w:rFonts w:ascii="PT Astra Serif" w:hAnsi="PT Astra Seri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 xml:space="preserve"> Сулова Е.В.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«Воспитание любви к Родине через культурно-исторические ценности города Ульяновска»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5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F755D5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  <w:r w:rsidR="0063672F">
              <w:rPr>
                <w:rFonts w:ascii="PT Astra Serif" w:hAnsi="PT Astra Serif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Гайдарова Э.С.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Развитие связной речи в игровой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Консультация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4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63672F" w:rsidP="00085AD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Чекасова М.Н.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«Воспитание гуманных проявлений у детей 3-6 лет к растениям в уголке природы»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Документальная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  <w:tr w:rsidR="00034CEF" w:rsidRPr="004504B0" w:rsidTr="00286E3A">
        <w:trPr>
          <w:trHeight w:val="4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F755D5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3</w:t>
            </w:r>
            <w:r w:rsidR="0063672F">
              <w:rPr>
                <w:rFonts w:ascii="PT Astra Serif" w:hAnsi="PT Astra Serif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Адамова А.С.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4CEF" w:rsidRPr="004504B0" w:rsidRDefault="00034CEF" w:rsidP="00085AD4">
            <w:pPr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Технология развития связной речи детей младшего дошкольного воз</w:t>
            </w:r>
            <w:r w:rsidR="001900E1">
              <w:rPr>
                <w:rFonts w:ascii="PT Astra Serif" w:hAnsi="PT Astra Serif"/>
              </w:rPr>
              <w:t>раста в условиях реализации ФОП</w:t>
            </w:r>
            <w:r w:rsidRPr="004504B0">
              <w:rPr>
                <w:rFonts w:ascii="PT Astra Serif" w:hAnsi="PT Astra Serif"/>
              </w:rPr>
              <w:t xml:space="preserve"> ДО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034CEF" w:rsidP="00085AD4">
            <w:pPr>
              <w:snapToGrid w:val="0"/>
              <w:rPr>
                <w:rFonts w:ascii="PT Astra Serif" w:hAnsi="PT Astra Serif"/>
              </w:rPr>
            </w:pPr>
            <w:r w:rsidRPr="004504B0">
              <w:rPr>
                <w:rFonts w:ascii="PT Astra Serif" w:hAnsi="PT Astra Serif"/>
              </w:rPr>
              <w:t>Планирование работы, картотека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CEF" w:rsidRPr="004504B0" w:rsidRDefault="00C32AAA" w:rsidP="00085AD4">
            <w:pPr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 2024</w:t>
            </w:r>
          </w:p>
        </w:tc>
      </w:tr>
    </w:tbl>
    <w:p w:rsidR="00EF46B6" w:rsidRDefault="00EF46B6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F46B6" w:rsidRDefault="00EF46B6" w:rsidP="00751F28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7B6301">
        <w:rPr>
          <w:rFonts w:ascii="Times New Roman" w:hAnsi="Times New Roman"/>
          <w:b/>
          <w:bCs/>
          <w:caps/>
          <w:sz w:val="24"/>
          <w:szCs w:val="24"/>
        </w:rPr>
        <w:t>Контрольно – диагностическая деятельность</w:t>
      </w: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27BFD" w:rsidRDefault="00D27BFD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A2611">
        <w:rPr>
          <w:rFonts w:ascii="Times New Roman" w:hAnsi="Times New Roman"/>
          <w:b/>
          <w:sz w:val="24"/>
          <w:szCs w:val="24"/>
        </w:rPr>
        <w:t>Тематический контроль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087" w:type="dxa"/>
        <w:jc w:val="center"/>
        <w:tblInd w:w="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823"/>
        <w:gridCol w:w="1701"/>
        <w:gridCol w:w="1985"/>
        <w:gridCol w:w="1417"/>
        <w:gridCol w:w="1602"/>
      </w:tblGrid>
      <w:tr w:rsidR="007B6301" w:rsidRPr="007250CF" w:rsidTr="00C006F0">
        <w:trPr>
          <w:trHeight w:val="540"/>
          <w:jc w:val="center"/>
        </w:trPr>
        <w:tc>
          <w:tcPr>
            <w:tcW w:w="1559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Тема</w:t>
            </w:r>
          </w:p>
        </w:tc>
        <w:tc>
          <w:tcPr>
            <w:tcW w:w="1823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Цель</w:t>
            </w:r>
          </w:p>
        </w:tc>
        <w:tc>
          <w:tcPr>
            <w:tcW w:w="1701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Группа</w:t>
            </w:r>
          </w:p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7B6301" w:rsidRPr="00FC3809" w:rsidRDefault="007B6301" w:rsidP="007250CF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C72600" w:rsidRPr="007250CF" w:rsidTr="00C006F0">
        <w:trPr>
          <w:trHeight w:val="286"/>
          <w:jc w:val="center"/>
        </w:trPr>
        <w:tc>
          <w:tcPr>
            <w:tcW w:w="1559" w:type="dxa"/>
          </w:tcPr>
          <w:p w:rsidR="00C72600" w:rsidRPr="007250CF" w:rsidRDefault="00C72600" w:rsidP="00D11958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 xml:space="preserve">1. </w:t>
            </w:r>
            <w:r w:rsidR="007250CF">
              <w:rPr>
                <w:rFonts w:ascii="PT Astra Serif" w:hAnsi="PT Astra Serif"/>
                <w:sz w:val="24"/>
                <w:szCs w:val="24"/>
              </w:rPr>
              <w:t>«</w:t>
            </w:r>
            <w:r w:rsidR="007250CF" w:rsidRPr="0014792B">
              <w:rPr>
                <w:rFonts w:ascii="PT Astra Serif" w:hAnsi="PT Astra Serif"/>
              </w:rPr>
              <w:t>Организация работы по экологическому воспитанию в детском саду как средство развития экологической культуры дошкольников</w:t>
            </w:r>
            <w:r w:rsidR="007250CF">
              <w:rPr>
                <w:rFonts w:ascii="PT Astra Serif" w:hAnsi="PT Astra Serif"/>
              </w:rPr>
              <w:t>»</w:t>
            </w:r>
          </w:p>
        </w:tc>
        <w:tc>
          <w:tcPr>
            <w:tcW w:w="1823" w:type="dxa"/>
          </w:tcPr>
          <w:p w:rsidR="001172A6" w:rsidRPr="007250CF" w:rsidRDefault="001172A6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 xml:space="preserve">формирование </w:t>
            </w:r>
            <w:r w:rsidR="007250CF">
              <w:rPr>
                <w:rFonts w:ascii="PT Astra Serif" w:hAnsi="PT Astra Serif"/>
                <w:sz w:val="24"/>
                <w:szCs w:val="24"/>
              </w:rPr>
              <w:t xml:space="preserve">экологической </w:t>
            </w:r>
            <w:r w:rsidRPr="007250CF">
              <w:rPr>
                <w:rFonts w:ascii="PT Astra Serif" w:hAnsi="PT Astra Serif"/>
                <w:sz w:val="24"/>
                <w:szCs w:val="24"/>
              </w:rPr>
              <w:t>компетентности у дошкольников</w:t>
            </w:r>
          </w:p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2600" w:rsidRPr="007250CF" w:rsidRDefault="003C7033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 д</w:t>
            </w:r>
            <w:r w:rsidR="00C72600" w:rsidRPr="007250CF">
              <w:rPr>
                <w:rFonts w:ascii="PT Astra Serif" w:hAnsi="PT Astra Serif"/>
                <w:sz w:val="24"/>
                <w:szCs w:val="24"/>
              </w:rPr>
              <w:t xml:space="preserve">екабрь  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985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1417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1602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72600" w:rsidRPr="007250CF" w:rsidTr="00C006F0">
        <w:trPr>
          <w:trHeight w:val="286"/>
          <w:jc w:val="center"/>
        </w:trPr>
        <w:tc>
          <w:tcPr>
            <w:tcW w:w="1559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2.</w:t>
            </w:r>
            <w:r w:rsidR="00D11958" w:rsidRPr="0070266B">
              <w:rPr>
                <w:rFonts w:ascii="PT Astra Serif" w:hAnsi="PT Astra Serif"/>
              </w:rPr>
              <w:t xml:space="preserve"> «Организация работы с родителями в ДОУ»</w:t>
            </w:r>
          </w:p>
        </w:tc>
        <w:tc>
          <w:tcPr>
            <w:tcW w:w="1823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Оценка профессиональных умений воспитателей по организации работы с родителями, создание условий, планирование работы с родителями</w:t>
            </w:r>
          </w:p>
        </w:tc>
        <w:tc>
          <w:tcPr>
            <w:tcW w:w="1701" w:type="dxa"/>
          </w:tcPr>
          <w:p w:rsidR="003C7033" w:rsidRDefault="003C7033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 м</w:t>
            </w:r>
            <w:r w:rsidR="00C72600" w:rsidRPr="007250CF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C72600" w:rsidRPr="007250CF" w:rsidRDefault="003C7033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85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 xml:space="preserve">Все группы </w:t>
            </w:r>
          </w:p>
        </w:tc>
        <w:tc>
          <w:tcPr>
            <w:tcW w:w="1417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7250CF">
              <w:rPr>
                <w:rFonts w:ascii="PT Astra Serif" w:hAnsi="PT Astra Serif"/>
                <w:sz w:val="24"/>
                <w:szCs w:val="24"/>
              </w:rPr>
              <w:t xml:space="preserve">Все группы </w:t>
            </w:r>
          </w:p>
        </w:tc>
        <w:tc>
          <w:tcPr>
            <w:tcW w:w="1602" w:type="dxa"/>
          </w:tcPr>
          <w:p w:rsidR="00C72600" w:rsidRPr="007250CF" w:rsidRDefault="00C72600" w:rsidP="007250C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7250CF" w:rsidRDefault="007B6301" w:rsidP="007250CF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D249B" w:rsidRDefault="00AD249B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B6301" w:rsidRPr="00FC3809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3809">
        <w:rPr>
          <w:rFonts w:ascii="Times New Roman" w:hAnsi="Times New Roman"/>
          <w:b/>
          <w:sz w:val="28"/>
          <w:szCs w:val="28"/>
        </w:rPr>
        <w:lastRenderedPageBreak/>
        <w:t>Оперативный контроль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71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5671"/>
        <w:gridCol w:w="2113"/>
        <w:gridCol w:w="2029"/>
      </w:tblGrid>
      <w:tr w:rsidR="007B6301" w:rsidRPr="00D11958" w:rsidTr="00C006F0">
        <w:trPr>
          <w:jc w:val="center"/>
        </w:trPr>
        <w:tc>
          <w:tcPr>
            <w:tcW w:w="456" w:type="dxa"/>
          </w:tcPr>
          <w:p w:rsidR="007B6301" w:rsidRPr="00FC3809" w:rsidRDefault="007B6301" w:rsidP="00D11958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5673" w:type="dxa"/>
          </w:tcPr>
          <w:p w:rsidR="007B6301" w:rsidRPr="00FC3809" w:rsidRDefault="007B6301" w:rsidP="00D11958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13" w:type="dxa"/>
          </w:tcPr>
          <w:p w:rsidR="007B6301" w:rsidRPr="00FC3809" w:rsidRDefault="007B6301" w:rsidP="00D11958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029" w:type="dxa"/>
          </w:tcPr>
          <w:p w:rsidR="007B6301" w:rsidRPr="00FC3809" w:rsidRDefault="007B6301" w:rsidP="00D11958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D11958" w:rsidTr="00C006F0">
        <w:trPr>
          <w:jc w:val="center"/>
        </w:trPr>
        <w:tc>
          <w:tcPr>
            <w:tcW w:w="456" w:type="dxa"/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5673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Подготовка воспитателей к непосредственно образовательной деятельности с дошкольниками</w:t>
            </w:r>
          </w:p>
        </w:tc>
        <w:tc>
          <w:tcPr>
            <w:tcW w:w="2113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029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5673" w:type="dxa"/>
          </w:tcPr>
          <w:p w:rsidR="007B6301" w:rsidRPr="00D11958" w:rsidRDefault="00C459A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Посещение занятий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, режимных моментов</w:t>
            </w:r>
          </w:p>
        </w:tc>
        <w:tc>
          <w:tcPr>
            <w:tcW w:w="2113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029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5673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Анализ календарно-тематического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2113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029" w:type="dxa"/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Соблюдение режима дня и организация жизни детей с учётом специфики сезона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Соблюдение санэпидрежима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Оснащение группы и готовность к новому учебному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ентябрь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 xml:space="preserve">Контроль за ведением индивидуальных адаптационных листов в группе раннего возраста 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ентябрь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Контроль за организацией работы воспитателя в период адаптации (прием, работа с родителями, создание комфортных условий и т.п.)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сентябрь-октябрь</w:t>
            </w:r>
          </w:p>
          <w:p w:rsidR="003C7033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Культурно – гигиенические навыки детей во время приёма пищи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ктябрь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Состояние документации педагогов, наличие системы календарно-тематического планирования организации совместной деятельности с дошкольниками в соответствии с новыми требованиями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ктябрь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Организация разнообразной деятельности детей на прогулке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Н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Уровень подготовки и проведения собраний в группах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Н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Двигательная активность детей в режиме дня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Н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Итоги выполнения педагогических советов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в течение года</w:t>
            </w:r>
            <w:r w:rsidR="003C7033">
              <w:rPr>
                <w:rFonts w:ascii="PT Astra Serif" w:hAnsi="PT Astra Serif"/>
                <w:sz w:val="24"/>
                <w:szCs w:val="24"/>
              </w:rPr>
              <w:t xml:space="preserve"> 2023-24г.г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D11958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Подготовка, проведение и эффективность утренней гимнастики и упражнений после дневного сна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Д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екабрь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D11958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Анализ использования времени по ознакомлению детей с художественной литературой во всех возрастных группах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8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декабрь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Конкурс на лучшее оборудование участка с использованием снежных построек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25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декабрь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Система работы с детьми в преддверии праздника новогодней ёлки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Д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екабрь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Организация физкультурно-оздоровительной работы в ДОУ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Я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нварь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Организация самостоятельной деятельности детей в центрах активности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Я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нварь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Смотр выносного материала для игр на зимней прогулке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январь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Организация предметно-развивающей среды в соответствии с требованиями программы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7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февраль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 xml:space="preserve">Планирование и проведение спортивных упражнений: скольжение с горки, катание на санках, </w:t>
            </w:r>
            <w:r w:rsidRPr="00D11958">
              <w:rPr>
                <w:rFonts w:ascii="PT Astra Serif" w:hAnsi="PT Astra Serif"/>
                <w:sz w:val="24"/>
                <w:szCs w:val="24"/>
              </w:rPr>
              <w:lastRenderedPageBreak/>
              <w:t>лыжах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3C7033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28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 xml:space="preserve">февраль- </w:t>
            </w:r>
            <w:r w:rsidR="00656EF4">
              <w:rPr>
                <w:rFonts w:ascii="PT Astra Serif" w:hAnsi="PT Astra Serif"/>
                <w:sz w:val="24"/>
                <w:szCs w:val="24"/>
              </w:rPr>
              <w:t>14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март</w:t>
            </w:r>
            <w:r w:rsidR="00656EF4"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Результаты работы по формированию у детей представлений о сезонных изменениях в природе и труде людей в соответствии с программой для каждого возраста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18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март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Рациональность и эффективность организации хозяйственно – бытового труда во всех возрастных группах (дежурство, поручения, коллективный труд)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18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март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Подготовка и проведение целевых прогулок и экскурсий при ознакомлении детей с окружающим миром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19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апрель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Применение дидактических игр в совместной деятельности с детьми (в соответствии с возрастом)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апрель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21 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апрель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D11958" w:rsidTr="00C006F0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FB60F6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Изучение уровня готовности старших дошкольников к школе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656EF4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D11958"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D11958">
              <w:rPr>
                <w:rFonts w:ascii="PT Astra Serif" w:hAnsi="PT Astra Serif"/>
                <w:sz w:val="24"/>
                <w:szCs w:val="24"/>
              </w:rPr>
              <w:t>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D11958" w:rsidRDefault="007B6301" w:rsidP="00D1195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D11958" w:rsidRDefault="007B6301" w:rsidP="00D11958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FC3809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C3809">
        <w:rPr>
          <w:rFonts w:ascii="Times New Roman" w:hAnsi="Times New Roman"/>
          <w:b/>
          <w:color w:val="000000"/>
          <w:sz w:val="28"/>
          <w:szCs w:val="28"/>
        </w:rPr>
        <w:t>Сравнительный контроль</w:t>
      </w: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702"/>
        <w:gridCol w:w="1475"/>
        <w:gridCol w:w="1814"/>
        <w:gridCol w:w="1277"/>
        <w:gridCol w:w="1906"/>
        <w:gridCol w:w="1586"/>
      </w:tblGrid>
      <w:tr w:rsidR="007B6301" w:rsidRPr="00FB2E80" w:rsidTr="00C006F0">
        <w:trPr>
          <w:jc w:val="center"/>
        </w:trPr>
        <w:tc>
          <w:tcPr>
            <w:tcW w:w="513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1752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544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Объект контроля</w:t>
            </w:r>
          </w:p>
        </w:tc>
        <w:tc>
          <w:tcPr>
            <w:tcW w:w="1792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Практический выход</w:t>
            </w:r>
          </w:p>
        </w:tc>
        <w:tc>
          <w:tcPr>
            <w:tcW w:w="1308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1871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80" w:type="dxa"/>
          </w:tcPr>
          <w:p w:rsidR="007B6301" w:rsidRPr="00FC3809" w:rsidRDefault="007B6301" w:rsidP="00FB2E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FB2E80" w:rsidTr="00C006F0">
        <w:trPr>
          <w:jc w:val="center"/>
        </w:trPr>
        <w:tc>
          <w:tcPr>
            <w:tcW w:w="513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Проведение режимных моментов в первую половину дня</w:t>
            </w:r>
          </w:p>
        </w:tc>
        <w:tc>
          <w:tcPr>
            <w:tcW w:w="1544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1792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Акт - справка</w:t>
            </w:r>
          </w:p>
        </w:tc>
        <w:tc>
          <w:tcPr>
            <w:tcW w:w="1308" w:type="dxa"/>
          </w:tcPr>
          <w:p w:rsidR="007B6301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670441" w:rsidRPr="00FB2E80" w:rsidRDefault="0067044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871" w:type="dxa"/>
          </w:tcPr>
          <w:p w:rsidR="007B6301" w:rsidRPr="00FB2E80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 xml:space="preserve">Заведующая МБДОУ </w:t>
            </w:r>
          </w:p>
          <w:p w:rsidR="007B6301" w:rsidRPr="00FB2E80" w:rsidRDefault="001172A6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1172A6" w:rsidRPr="00FB2E80">
              <w:rPr>
                <w:rFonts w:ascii="PT Astra Serif" w:hAnsi="PT Astra Serif"/>
                <w:sz w:val="24"/>
                <w:szCs w:val="24"/>
              </w:rPr>
              <w:t xml:space="preserve">Зам. Зав по УВР </w:t>
            </w:r>
          </w:p>
          <w:p w:rsidR="00C459A1" w:rsidRPr="00FB2E80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3.</w:t>
            </w:r>
            <w:r w:rsidR="00C459A1">
              <w:rPr>
                <w:rFonts w:ascii="PT Astra Serif" w:hAnsi="PT Astra Serif"/>
              </w:rPr>
              <w:t>Старший воспитатель</w:t>
            </w:r>
          </w:p>
        </w:tc>
        <w:tc>
          <w:tcPr>
            <w:tcW w:w="1480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FB2E80" w:rsidTr="00C006F0">
        <w:trPr>
          <w:jc w:val="center"/>
        </w:trPr>
        <w:tc>
          <w:tcPr>
            <w:tcW w:w="513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Организация и проведение прогулок</w:t>
            </w:r>
          </w:p>
        </w:tc>
        <w:tc>
          <w:tcPr>
            <w:tcW w:w="1544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1792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Акт - справка</w:t>
            </w:r>
          </w:p>
        </w:tc>
        <w:tc>
          <w:tcPr>
            <w:tcW w:w="1308" w:type="dxa"/>
          </w:tcPr>
          <w:p w:rsidR="007B6301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670441" w:rsidRPr="00FB2E80" w:rsidRDefault="0067044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871" w:type="dxa"/>
          </w:tcPr>
          <w:p w:rsidR="007B6301" w:rsidRPr="00FB2E80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 xml:space="preserve">Заведующая МБДОУ </w:t>
            </w:r>
          </w:p>
          <w:p w:rsidR="007B6301" w:rsidRPr="00FB2E80" w:rsidRDefault="001172A6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C459A1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  <w:r w:rsidR="00C459A1">
              <w:rPr>
                <w:rFonts w:ascii="PT Astra Serif" w:hAnsi="PT Astra Serif"/>
                <w:sz w:val="24"/>
                <w:szCs w:val="24"/>
              </w:rPr>
              <w:t>Пахомова Н.В.</w:t>
            </w:r>
          </w:p>
          <w:p w:rsidR="007B6301" w:rsidRPr="00FB2E80" w:rsidRDefault="001172A6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B2E8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56EF4">
              <w:rPr>
                <w:rFonts w:ascii="PT Astra Serif" w:hAnsi="PT Astra Serif"/>
                <w:sz w:val="24"/>
                <w:szCs w:val="24"/>
              </w:rPr>
              <w:t>3.</w:t>
            </w:r>
            <w:r w:rsidR="00C459A1">
              <w:rPr>
                <w:rFonts w:ascii="PT Astra Serif" w:hAnsi="PT Astra Serif"/>
              </w:rPr>
              <w:t>Старший воспитатель Капитонова Е.А.</w:t>
            </w:r>
          </w:p>
          <w:p w:rsidR="007B6301" w:rsidRPr="00FB2E80" w:rsidRDefault="00656EF4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  <w:r w:rsidR="007B6301" w:rsidRPr="00FB2E80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0" w:type="dxa"/>
          </w:tcPr>
          <w:p w:rsidR="007B6301" w:rsidRPr="00FB2E80" w:rsidRDefault="007B6301" w:rsidP="00FB2E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FB2E80" w:rsidRDefault="007B6301" w:rsidP="00FB2E80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4979CB" w:rsidRDefault="004979CB" w:rsidP="00FB593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670441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</w:t>
      </w: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D249B" w:rsidRDefault="00AD249B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5A2611" w:rsidRDefault="00670441" w:rsidP="0067044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</w:t>
      </w:r>
      <w:r w:rsidR="007B6301" w:rsidRPr="005A2611">
        <w:rPr>
          <w:rFonts w:ascii="Times New Roman" w:hAnsi="Times New Roman"/>
          <w:b/>
          <w:color w:val="000000"/>
          <w:sz w:val="24"/>
          <w:szCs w:val="24"/>
        </w:rPr>
        <w:t>МЕДИКО – ПЕДАГОГИЧЕСКАЯ РАБОТА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A2611">
        <w:rPr>
          <w:rFonts w:ascii="Times New Roman" w:hAnsi="Times New Roman"/>
          <w:b/>
          <w:color w:val="000000"/>
          <w:sz w:val="24"/>
          <w:szCs w:val="24"/>
        </w:rPr>
        <w:t>Медико-педагогические совещания</w:t>
      </w:r>
    </w:p>
    <w:p w:rsidR="007B6301" w:rsidRPr="005A261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9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1134"/>
        <w:gridCol w:w="2410"/>
        <w:gridCol w:w="1418"/>
      </w:tblGrid>
      <w:tr w:rsidR="007B6301" w:rsidRPr="001239D1" w:rsidTr="00FE38A3">
        <w:tc>
          <w:tcPr>
            <w:tcW w:w="5954" w:type="dxa"/>
          </w:tcPr>
          <w:p w:rsidR="007B6301" w:rsidRPr="00FC3809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7B6301" w:rsidRPr="00FC3809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7B6301" w:rsidRPr="00FC3809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7B6301" w:rsidRPr="00FC3809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1239D1" w:rsidTr="00FE38A3">
        <w:tc>
          <w:tcPr>
            <w:tcW w:w="5954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239D1">
              <w:rPr>
                <w:rFonts w:ascii="PT Astra Serif" w:hAnsi="PT Astra Serif"/>
                <w:b/>
                <w:sz w:val="24"/>
                <w:szCs w:val="24"/>
              </w:rPr>
              <w:t>Медико-педагогическое совещание № 1</w:t>
            </w:r>
          </w:p>
          <w:p w:rsidR="007B6301" w:rsidRPr="001239D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Результативность адаптационного периода детей  младшего дошкольного возраста.</w:t>
            </w:r>
          </w:p>
          <w:p w:rsidR="007B6301" w:rsidRPr="001239D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Анализ адаптации детей  младшего дошкольного возраста.</w:t>
            </w:r>
          </w:p>
          <w:p w:rsidR="007B6301" w:rsidRPr="001239D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Использование воспитателями игровых приемов в организации  совместной деятельности с детьми младшего возраста, способствующие их легкой адаптации/воспитатели  младшей группы (из опыта работы).</w:t>
            </w:r>
          </w:p>
        </w:tc>
        <w:tc>
          <w:tcPr>
            <w:tcW w:w="1134" w:type="dxa"/>
          </w:tcPr>
          <w:p w:rsidR="00656EF4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</w:t>
            </w:r>
          </w:p>
          <w:p w:rsidR="007B630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ктябрь</w:t>
            </w:r>
          </w:p>
          <w:p w:rsidR="00656EF4" w:rsidRPr="001239D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10" w:type="dxa"/>
          </w:tcPr>
          <w:p w:rsidR="007B630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Pr="001239D1" w:rsidRDefault="00656EF4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Pr="001239D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56EF4" w:rsidRPr="001239D1" w:rsidRDefault="008B79D2" w:rsidP="00656EF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="00616A77" w:rsidRPr="00202F21">
              <w:rPr>
                <w:rFonts w:ascii="PT Astra Serif" w:hAnsi="PT Astra Serif"/>
              </w:rPr>
              <w:t xml:space="preserve"> Низамутдинова Ф.Г</w:t>
            </w:r>
            <w:r w:rsidR="00656EF4">
              <w:rPr>
                <w:rFonts w:ascii="PT Astra Serif" w:hAnsi="PT Astra Serif"/>
                <w:sz w:val="24"/>
                <w:szCs w:val="24"/>
              </w:rPr>
              <w:t xml:space="preserve"> 3.Педагог психолог Рукавишникова Ю.В.</w:t>
            </w:r>
          </w:p>
          <w:p w:rsidR="00616A77" w:rsidRPr="001239D1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239D1" w:rsidTr="00FE38A3">
        <w:tc>
          <w:tcPr>
            <w:tcW w:w="5954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239D1">
              <w:rPr>
                <w:rFonts w:ascii="PT Astra Serif" w:hAnsi="PT Astra Serif"/>
                <w:b/>
                <w:sz w:val="24"/>
                <w:szCs w:val="24"/>
              </w:rPr>
              <w:t>Медико-педагогическое совещание № 2</w:t>
            </w:r>
          </w:p>
          <w:p w:rsidR="007B6301" w:rsidRPr="001239D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 xml:space="preserve">Ознакомление дошкольников с местом человека в истории и культуре: проблемы, пути решения. </w:t>
            </w:r>
          </w:p>
          <w:p w:rsidR="007B6301" w:rsidRPr="001239D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Проанализировать состояние работы в ДОУ по развитию у детей представлений о месте человека в истории и культуре.</w:t>
            </w:r>
          </w:p>
          <w:p w:rsidR="007B6301" w:rsidRPr="001239D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Способствовать повышению профессиональной компетентности и культурного уровня педагогов в процессе ознакомления детей по данному направлению.</w:t>
            </w:r>
          </w:p>
        </w:tc>
        <w:tc>
          <w:tcPr>
            <w:tcW w:w="1134" w:type="dxa"/>
          </w:tcPr>
          <w:p w:rsidR="007B630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14 </w:t>
            </w:r>
            <w:r w:rsidR="00CF6786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FE38A3" w:rsidRPr="001239D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410" w:type="dxa"/>
          </w:tcPr>
          <w:p w:rsidR="007B630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</w:t>
            </w:r>
            <w:r w:rsidR="007B6301" w:rsidRPr="001239D1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616A77" w:rsidRPr="001239D1" w:rsidRDefault="00FE38A3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  <w:r w:rsidR="00C459A1">
              <w:rPr>
                <w:rFonts w:ascii="PT Astra Serif" w:hAnsi="PT Astra Serif"/>
                <w:sz w:val="24"/>
                <w:szCs w:val="24"/>
              </w:rPr>
              <w:t>Педагог психолог Рукавишникова Ю.В.</w:t>
            </w:r>
          </w:p>
          <w:p w:rsidR="007B6301" w:rsidRPr="001239D1" w:rsidRDefault="007B6301" w:rsidP="00FE38A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239D1" w:rsidTr="00FE38A3">
        <w:trPr>
          <w:trHeight w:val="1191"/>
        </w:trPr>
        <w:tc>
          <w:tcPr>
            <w:tcW w:w="5954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239D1">
              <w:rPr>
                <w:rFonts w:ascii="PT Astra Serif" w:hAnsi="PT Astra Serif"/>
                <w:b/>
                <w:sz w:val="24"/>
                <w:szCs w:val="24"/>
              </w:rPr>
              <w:t>Медико-педагогическое совещание №3</w:t>
            </w:r>
          </w:p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239D1">
              <w:rPr>
                <w:rFonts w:ascii="PT Astra Serif" w:hAnsi="PT Astra Serif"/>
                <w:sz w:val="24"/>
                <w:szCs w:val="24"/>
              </w:rPr>
              <w:t>«Быть здоровым – мое право»</w:t>
            </w:r>
          </w:p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239D1">
              <w:rPr>
                <w:rFonts w:ascii="PT Astra Serif" w:hAnsi="PT Astra Serif"/>
                <w:sz w:val="24"/>
                <w:szCs w:val="24"/>
              </w:rPr>
              <w:t>1. Обобщить материал по применению здоровьесберегающих технологий в работе с детьми.</w:t>
            </w:r>
          </w:p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239D1">
              <w:rPr>
                <w:rFonts w:ascii="PT Astra Serif" w:hAnsi="PT Astra Serif"/>
                <w:sz w:val="24"/>
                <w:szCs w:val="24"/>
              </w:rPr>
              <w:t>2. Совершенствовать педагогическое мастерство воспитателя, способствовать творческому поиску.</w:t>
            </w:r>
          </w:p>
        </w:tc>
        <w:tc>
          <w:tcPr>
            <w:tcW w:w="1134" w:type="dxa"/>
          </w:tcPr>
          <w:p w:rsidR="007B6301" w:rsidRDefault="0008517C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CF6786">
              <w:rPr>
                <w:rFonts w:ascii="PT Astra Serif" w:hAnsi="PT Astra Serif"/>
                <w:sz w:val="24"/>
                <w:szCs w:val="24"/>
              </w:rPr>
              <w:t>май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08517C" w:rsidRPr="001239D1" w:rsidRDefault="0008517C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410" w:type="dxa"/>
          </w:tcPr>
          <w:p w:rsidR="007B630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239D1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616A77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616A77" w:rsidRPr="001239D1" w:rsidRDefault="00C459A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Педагог психолог Рукавишникова Ю.В.</w:t>
            </w:r>
          </w:p>
          <w:p w:rsidR="007B630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239D1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16A77" w:rsidRPr="001239D1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616A77" w:rsidRPr="001239D1" w:rsidRDefault="00616A77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7B6301" w:rsidRPr="001239D1" w:rsidRDefault="007B6301" w:rsidP="001239D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1239D1" w:rsidRDefault="007B6301" w:rsidP="001239D1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FC3809" w:rsidRDefault="00FC3809" w:rsidP="00FC3809">
      <w:pPr>
        <w:pageBreakBefore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C3809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</w:t>
      </w:r>
      <w:r w:rsidR="007B6301" w:rsidRPr="00FC3809">
        <w:rPr>
          <w:rFonts w:ascii="Times New Roman" w:hAnsi="Times New Roman"/>
          <w:b/>
          <w:sz w:val="28"/>
          <w:szCs w:val="28"/>
        </w:rPr>
        <w:t>Медико - педагогическая работа</w:t>
      </w:r>
    </w:p>
    <w:p w:rsidR="007B6301" w:rsidRPr="005A2611" w:rsidRDefault="007B6301" w:rsidP="00751F28">
      <w:pPr>
        <w:tabs>
          <w:tab w:val="left" w:pos="34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 xml:space="preserve">План работы по совершенствованию системы медико-педагогического обеспечения детей </w:t>
      </w:r>
    </w:p>
    <w:p w:rsidR="007B6301" w:rsidRPr="005A2611" w:rsidRDefault="00616A77" w:rsidP="00751F28">
      <w:pPr>
        <w:tabs>
          <w:tab w:val="left" w:pos="34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2023-2024</w:t>
      </w:r>
      <w:r w:rsidR="001172A6">
        <w:rPr>
          <w:rFonts w:ascii="Times New Roman" w:hAnsi="Times New Roman"/>
          <w:sz w:val="24"/>
          <w:szCs w:val="24"/>
        </w:rPr>
        <w:t xml:space="preserve"> </w:t>
      </w:r>
      <w:r w:rsidR="007B6301" w:rsidRPr="005A2611">
        <w:rPr>
          <w:rFonts w:ascii="Times New Roman" w:hAnsi="Times New Roman"/>
          <w:sz w:val="24"/>
          <w:szCs w:val="24"/>
        </w:rPr>
        <w:t>учебный год, приказ №186/272 Министерства здравоохранения РФ от 30.06.1992г)</w:t>
      </w:r>
    </w:p>
    <w:p w:rsidR="007B6301" w:rsidRPr="005A2611" w:rsidRDefault="007B6301" w:rsidP="00751F2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jc w:val="center"/>
        <w:tblLayout w:type="fixed"/>
        <w:tblLook w:val="0000"/>
      </w:tblPr>
      <w:tblGrid>
        <w:gridCol w:w="474"/>
        <w:gridCol w:w="3850"/>
        <w:gridCol w:w="2507"/>
        <w:gridCol w:w="1682"/>
        <w:gridCol w:w="1830"/>
      </w:tblGrid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B56EF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B56EF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B56EF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B56EF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FC3809" w:rsidRDefault="007B6301" w:rsidP="00B56EF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Обеспечение здо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ровья и здорового образа жизни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1.Улучшение качества медицинского обслуживания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2.Система рационального питания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3.Система физкультурно-оздоровительных мероприя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 xml:space="preserve">тий 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Выполнение режима закаливающих мероприятий во всех возрастных группах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4. Система комфортной пространственной среды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5. Создание необходимой психологической среды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6. Система работы по обеспечению охраны труда и бе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зопасности жизнедеятельности детей и сотрудников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616A77" w:rsidRPr="00B56EF9" w:rsidRDefault="000554BA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1-2.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16A77" w:rsidRPr="001239D1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670441" w:rsidRDefault="00670441" w:rsidP="0067044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  <w:r w:rsidR="007B6301" w:rsidRPr="00670441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616A77" w:rsidRDefault="00616A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616A77" w:rsidRPr="00B56EF9" w:rsidRDefault="00616A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  <w:p w:rsidR="00670441" w:rsidRDefault="00670441" w:rsidP="0067044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670441" w:rsidRDefault="00670441" w:rsidP="0067044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4-6. </w:t>
            </w: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670441" w:rsidRDefault="00670441" w:rsidP="0067044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670441" w:rsidRDefault="00670441" w:rsidP="0067044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Еженедельное составление  анализа и  отчета  по заболевае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мости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</w:t>
            </w:r>
            <w:r w:rsidR="001172A6" w:rsidRPr="00B56EF9">
              <w:rPr>
                <w:rFonts w:ascii="PT Astra Serif" w:hAnsi="PT Astra Serif"/>
                <w:sz w:val="24"/>
                <w:szCs w:val="24"/>
              </w:rPr>
              <w:t xml:space="preserve">сестра </w:t>
            </w:r>
          </w:p>
          <w:p w:rsidR="00616A77" w:rsidRPr="001239D1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616A77" w:rsidRPr="00B56EF9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Еженедельно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Организации диагностики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1172A6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616A77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16A77" w:rsidRPr="001239D1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616A77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616A77" w:rsidRPr="00B56EF9" w:rsidRDefault="00616A77" w:rsidP="00616A7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Сентябрь, май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Создание двигательного режима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1172A6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085AD4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085AD4" w:rsidRPr="001239D1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Сычёва О.В.,</w:t>
            </w:r>
          </w:p>
          <w:p w:rsidR="00085AD4" w:rsidRPr="00B56EF9" w:rsidRDefault="008E7BA6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Дубкова</w:t>
            </w:r>
            <w:r w:rsidR="00085AD4">
              <w:rPr>
                <w:rFonts w:ascii="PT Astra Serif" w:hAnsi="PT Astra Serif"/>
                <w:sz w:val="24"/>
                <w:szCs w:val="24"/>
              </w:rPr>
              <w:t xml:space="preserve"> Т.Г.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5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Создание оздоровительно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го режима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1172A6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085AD4" w:rsidRPr="001239D1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085AD4" w:rsidRPr="00B56EF9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Создание комплексной системы физкультурно-оздо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ровительной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085AD4" w:rsidRPr="00B56EF9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085AD4" w:rsidRPr="001239D1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350077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2023-247г.г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Специальные оздоровительные мероприятия: контрастные температуры воздуха в спальне и в группе, точечный массаж, пальчиковая гимнастика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5AD4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</w:t>
            </w:r>
            <w:r w:rsidR="00350077" w:rsidRPr="00B56EF9">
              <w:rPr>
                <w:rFonts w:ascii="PT Astra Serif" w:hAnsi="PT Astra Serif"/>
                <w:sz w:val="24"/>
                <w:szCs w:val="24"/>
              </w:rPr>
              <w:t>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ежедневно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Проведение гимнастики, использование музыкального сопровождения для засыпания и пробуждения детей (релаксация)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5AD4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</w:t>
            </w:r>
            <w:r w:rsidR="00350077" w:rsidRPr="00B56EF9">
              <w:rPr>
                <w:rFonts w:ascii="PT Astra Serif" w:hAnsi="PT Astra Serif"/>
                <w:sz w:val="24"/>
                <w:szCs w:val="24"/>
              </w:rPr>
              <w:t>ической культуре</w:t>
            </w:r>
          </w:p>
          <w:p w:rsidR="00085AD4" w:rsidRDefault="00350077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085AD4"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ежедневно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Проведение «Дней здоровья»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085AD4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085AD4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085AD4" w:rsidRPr="001239D1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350077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</w:t>
            </w:r>
            <w:r w:rsidR="00350077" w:rsidRPr="00B56EF9">
              <w:rPr>
                <w:rFonts w:ascii="PT Astra Serif" w:hAnsi="PT Astra Serif"/>
                <w:sz w:val="24"/>
                <w:szCs w:val="24"/>
              </w:rPr>
              <w:t>спитатели, инструктор по физической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trHeight w:val="623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Витаминизация третьих блюд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  <w:p w:rsidR="00085AD4" w:rsidRPr="00B56EF9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ежедневно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Профилактические мероприятия по предупреждению гриппа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5AD4" w:rsidRDefault="007B6301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  <w:p w:rsidR="00085AD4" w:rsidRPr="001239D1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B56EF9" w:rsidRDefault="007B6301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Включение в физкультур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ные занятия упражнений для профилактики нарушений осанки и плоскостопия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085AD4" w:rsidRDefault="00085AD4" w:rsidP="00085AD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Оформление наглядной инфор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мации по теме «Оздоровление детей»</w:t>
            </w:r>
          </w:p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085AD4" w:rsidRPr="00B56EF9" w:rsidRDefault="00085AD4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FD11C1" w:rsidRPr="001239D1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FD11C1" w:rsidRDefault="007B630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  <w:r w:rsidR="00FD11C1">
              <w:rPr>
                <w:rFonts w:ascii="PT Astra Serif" w:hAnsi="PT Astra Serif"/>
                <w:sz w:val="24"/>
                <w:szCs w:val="24"/>
              </w:rPr>
              <w:t xml:space="preserve"> Сычёва О.В.,</w:t>
            </w:r>
          </w:p>
          <w:p w:rsidR="007B630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Составление конспектов оздоровительного комплекса после сна (с включени</w:t>
            </w:r>
            <w:r w:rsidRPr="00B56EF9">
              <w:rPr>
                <w:rFonts w:ascii="PT Astra Serif" w:hAnsi="PT Astra Serif"/>
                <w:sz w:val="24"/>
                <w:szCs w:val="24"/>
              </w:rPr>
              <w:softHyphen/>
              <w:t>ем оздоровительных приемов)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 инструктор по физической культуре</w:t>
            </w:r>
          </w:p>
          <w:p w:rsidR="00FD11C1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</w:t>
            </w:r>
          </w:p>
          <w:p w:rsidR="007B630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Дубова Т.Г.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Проведение медико - педагогического контроля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Зам. Зам. зав. по УВР</w:t>
            </w:r>
          </w:p>
          <w:p w:rsidR="00350077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  <w:r w:rsidR="00350077" w:rsidRPr="00B56EF9">
              <w:rPr>
                <w:rFonts w:ascii="PT Astra Serif" w:hAnsi="PT Astra Serif"/>
                <w:sz w:val="24"/>
                <w:szCs w:val="24"/>
              </w:rPr>
              <w:t xml:space="preserve"> старшая медсестра</w:t>
            </w:r>
          </w:p>
          <w:p w:rsidR="00FD11C1" w:rsidRPr="001239D1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350077" w:rsidRPr="00B56EF9" w:rsidRDefault="00350077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Воспитатели,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Проведение профилактических прививок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  <w:p w:rsidR="00FD11C1" w:rsidRPr="00B56EF9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Санитарно – просветительская работа с обслуживающим персоналом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9149B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9149B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 xml:space="preserve">Зам. 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 xml:space="preserve"> зав. по УВР</w:t>
            </w:r>
          </w:p>
          <w:p w:rsidR="00FD11C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7B630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Санитарно – просветительская работа с родителями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9149B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</w:t>
            </w:r>
            <w:r w:rsidR="009149B1" w:rsidRPr="00B56EF9">
              <w:rPr>
                <w:rFonts w:ascii="PT Astra Serif" w:hAnsi="PT Astra Serif"/>
                <w:sz w:val="24"/>
                <w:szCs w:val="24"/>
              </w:rPr>
              <w:t>м</w:t>
            </w:r>
            <w:r w:rsidRPr="00B56EF9">
              <w:rPr>
                <w:rFonts w:ascii="PT Astra Serif" w:hAnsi="PT Astra Serif"/>
                <w:sz w:val="24"/>
                <w:szCs w:val="24"/>
              </w:rPr>
              <w:t>. зав. по УВР</w:t>
            </w:r>
          </w:p>
          <w:p w:rsidR="00FD11C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старшая медсестра</w:t>
            </w:r>
          </w:p>
          <w:p w:rsidR="007B6301" w:rsidRPr="00B56EF9" w:rsidRDefault="00FD11C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56EF9" w:rsidTr="007B6301">
        <w:trPr>
          <w:trHeight w:val="684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Координация работы комиссии по питанию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B56EF9" w:rsidRDefault="009149B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B56EF9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56EF9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670441" w:rsidRPr="00B56EF9" w:rsidRDefault="0067044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B56EF9" w:rsidRDefault="007B6301" w:rsidP="00B56E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B56EF9" w:rsidRDefault="007B6301" w:rsidP="00B56EF9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6301" w:rsidRPr="005A2611" w:rsidRDefault="007B6301" w:rsidP="00751F2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6301" w:rsidRPr="00AD249B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D249B">
        <w:rPr>
          <w:rFonts w:ascii="Times New Roman" w:hAnsi="Times New Roman"/>
          <w:b/>
          <w:sz w:val="28"/>
          <w:szCs w:val="28"/>
        </w:rPr>
        <w:t>Система физкультурно - оздоровительной работы</w:t>
      </w: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97" w:type="dxa"/>
        <w:jc w:val="center"/>
        <w:tblInd w:w="40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283"/>
        <w:gridCol w:w="1701"/>
        <w:gridCol w:w="2018"/>
        <w:gridCol w:w="2410"/>
        <w:gridCol w:w="1559"/>
      </w:tblGrid>
      <w:tr w:rsidR="007B6301" w:rsidRPr="00A57220" w:rsidTr="00EB4E15">
        <w:trPr>
          <w:trHeight w:hRule="exact" w:val="538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D249B" w:rsidRDefault="007B6301" w:rsidP="00A572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D249B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A57220" w:rsidTr="00EB4E15">
        <w:trPr>
          <w:trHeight w:hRule="exact" w:val="611"/>
          <w:jc w:val="center"/>
        </w:trPr>
        <w:tc>
          <w:tcPr>
            <w:tcW w:w="8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I. Мониторинг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988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Определение уровня фи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зического развития.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Определение уровня физи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ческой подготовленности детей.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 раза в год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(сентябрь, май)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  <w:p w:rsidR="00FD11C1" w:rsidRPr="001239D1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FD11C1" w:rsidRPr="00A57220" w:rsidRDefault="00FD11C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2258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Диспансеризация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старшая, под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готовительная</w:t>
            </w:r>
            <w:r w:rsidRPr="00A57220">
              <w:rPr>
                <w:rFonts w:ascii="PT Astra Serif" w:hAnsi="PT Astra Serif"/>
                <w:sz w:val="24"/>
                <w:szCs w:val="24"/>
              </w:rPr>
              <w:br/>
              <w:t>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 раз в год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специалисты детской по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 xml:space="preserve">ликлиники, </w:t>
            </w:r>
          </w:p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  <w:p w:rsidR="00FD11C1" w:rsidRPr="001239D1" w:rsidRDefault="00FD11C1" w:rsidP="00FD11C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FD11C1" w:rsidRPr="00A57220" w:rsidRDefault="00FD11C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Пахомова Н.В., 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врачи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602"/>
          <w:jc w:val="center"/>
        </w:trPr>
        <w:tc>
          <w:tcPr>
            <w:tcW w:w="8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II. Двигательная активность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433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групп,</w:t>
            </w:r>
          </w:p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6A0201" w:rsidRPr="00A57220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 Дубова Т.Г.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412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Физическая  культура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3 раза в неделю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групп,</w:t>
            </w:r>
          </w:p>
          <w:p w:rsidR="006A02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A57220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 Дубова Т.Г.</w:t>
            </w:r>
            <w:r w:rsidR="007B6301" w:rsidRPr="00A57220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482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Подвижные игры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 раза в день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515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689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Спортивные упражнения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 раза в неделю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824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Спортивные игры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старшая, под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готовительная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 раза в неделю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2149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 Физкуль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турные досуги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 раз в месяц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F6786" w:rsidRPr="00A57220" w:rsidRDefault="00CF6786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7B6301" w:rsidRPr="00A57220" w:rsidRDefault="009149B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A57220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3850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9.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2 раза в год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F6786" w:rsidRPr="00A57220" w:rsidRDefault="00CF6786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6A0201" w:rsidRPr="00A57220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3961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10.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дошкольные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 раз в месяц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CF6786" w:rsidRPr="00A57220" w:rsidRDefault="00CF6786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Старший воспитатель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126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11.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Ритмическая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A57220" w:rsidRDefault="00D26C0B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713"/>
          <w:jc w:val="center"/>
        </w:trPr>
        <w:tc>
          <w:tcPr>
            <w:tcW w:w="8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III. Профилактические мероприятия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265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Профилактика гриппа и простудных заболеваний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 неблагоприят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 xml:space="preserve">ные периоды (осень-весна)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A5722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A0201" w:rsidRPr="001239D1" w:rsidRDefault="006A02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695"/>
          <w:jc w:val="center"/>
        </w:trPr>
        <w:tc>
          <w:tcPr>
            <w:tcW w:w="8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IV. Нетрадиционные формы оздоровления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723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lastRenderedPageBreak/>
              <w:t>1.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Музыкотерапия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использование музыкального со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провождения на занятиях изобра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зительной дея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тельности, физ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культуре и перед сном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D26C0B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6A0201" w:rsidRDefault="00D26C0B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A0201"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7B6301" w:rsidRPr="00A57220" w:rsidRDefault="007B63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 xml:space="preserve">питатели групп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1856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Фитонцидотерапия (лук, чеснок)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неблагоприятные периоды, эпиде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мии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A0201" w:rsidRPr="00A57220" w:rsidRDefault="006A02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6A0201" w:rsidRPr="001239D1" w:rsidRDefault="006A02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младшие воспитатели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705"/>
          <w:jc w:val="center"/>
        </w:trPr>
        <w:tc>
          <w:tcPr>
            <w:tcW w:w="8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V. Закаливание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319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Ходьба босиком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после сна, на за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 xml:space="preserve">нятии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819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 течение дня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воспитатели, младшие воспитатели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844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Мытье рук, лица про</w:t>
            </w:r>
            <w:r w:rsidRPr="00A57220">
              <w:rPr>
                <w:rFonts w:ascii="PT Astra Serif" w:hAnsi="PT Astra Serif"/>
                <w:sz w:val="24"/>
                <w:szCs w:val="24"/>
              </w:rPr>
              <w:softHyphen/>
              <w:t>хладной водой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дошкольные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 течение дня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воспитатели, младшие воспитатели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A57220" w:rsidTr="00EB4E15">
        <w:trPr>
          <w:trHeight w:hRule="exact" w:val="336"/>
          <w:jc w:val="center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Ходьба по игровой дорожке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все группы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после сна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A57220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6301" w:rsidRPr="00A57220" w:rsidRDefault="007B6301" w:rsidP="00A572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A57220" w:rsidRDefault="007B6301" w:rsidP="00A57220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A261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6301" w:rsidRPr="00AD249B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D249B">
        <w:rPr>
          <w:rFonts w:ascii="Times New Roman" w:hAnsi="Times New Roman"/>
          <w:b/>
          <w:sz w:val="28"/>
          <w:szCs w:val="28"/>
        </w:rPr>
        <w:t xml:space="preserve"> Работа по укреплению физического здоровья детей</w:t>
      </w:r>
    </w:p>
    <w:tbl>
      <w:tblPr>
        <w:tblW w:w="10075" w:type="dxa"/>
        <w:jc w:val="center"/>
        <w:tblInd w:w="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434"/>
        <w:gridCol w:w="2227"/>
        <w:gridCol w:w="1792"/>
        <w:gridCol w:w="2055"/>
      </w:tblGrid>
      <w:tr w:rsidR="007B6301" w:rsidRPr="00BA6590" w:rsidTr="00AD249B">
        <w:trPr>
          <w:trHeight w:val="4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Содержание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Срок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Отметка о выполнении</w:t>
            </w: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Создание условий, обеспечивающих улучшение здоровья и снижение заболеваемости детей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Четкое соблюдение санитарно - гигиенических норм: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а) комплектование групп в соответствии с нормами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б) соответствие гигиеническим нормам естественного и искусственного освещения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в) соответствие размера мебели возрасту детей и их росту, правильная маркировка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г) поддержка правильного температурного режима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д) соблюдение воздушного режима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е) чередование умственной и физической нагрузки при проведении занятий.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 xml:space="preserve">. Н. </w:t>
            </w:r>
            <w:r w:rsidRPr="00BA6590">
              <w:rPr>
                <w:rFonts w:ascii="PT Astra Serif" w:hAnsi="PT Astra Serif"/>
                <w:sz w:val="24"/>
                <w:szCs w:val="24"/>
              </w:rPr>
              <w:t>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6A0201" w:rsidRPr="00BA6590" w:rsidRDefault="006A02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6A0201" w:rsidRPr="001239D1" w:rsidRDefault="00D26C0B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Ерофеева Л.В.</w:t>
            </w:r>
            <w:r w:rsidR="006A0201"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D26C0B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Организация рационального питания: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а) контроль за выполнением натуральных норм питания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б) контроль за технологией приготовления пищи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в) контроль за соблюдением сан. - эпид. режима на пищеблоке.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6A0201" w:rsidRPr="001239D1" w:rsidRDefault="006A02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</w:t>
            </w:r>
            <w:r w:rsidRPr="00202F21">
              <w:rPr>
                <w:rFonts w:ascii="PT Astra Serif" w:hAnsi="PT Astra Serif"/>
              </w:rPr>
              <w:lastRenderedPageBreak/>
              <w:t>Низамутдинова Ф.Г</w:t>
            </w:r>
          </w:p>
          <w:p w:rsidR="006A0201" w:rsidRPr="00BA6590" w:rsidRDefault="006A02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Контроль за соблюдением сан. - эпид. режима в группах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6A0201" w:rsidRPr="00BA6590" w:rsidRDefault="007B63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Пахомова Н.В., Капитонова Е.А.</w:t>
            </w:r>
          </w:p>
          <w:p w:rsidR="006A0201" w:rsidRPr="001239D1" w:rsidRDefault="007B63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Ерофеева Л.В.</w:t>
            </w:r>
            <w:r w:rsidR="006A0201"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Консультации и инструктаж сотрудников МДОУ по сан. - эпид. режиму.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6A0201" w:rsidRPr="001239D1" w:rsidRDefault="007B6301" w:rsidP="006A020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Ерофеева Л.В.</w:t>
            </w:r>
            <w:r w:rsidR="006A0201"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Рациональная организация физического воспитания и режимных моментов: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а) организация занятий по физической культуре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б) организация спортивных праздников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в) лечебно- оздоровительные мероприятия (люстра Чижевского, массаж, ЛФК)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г) закаливающие мероприятия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д) закаливание воздушно- рефлекторным методом: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- оздоровительный бег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- «тропа здоровья»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- утренняя гимнастика на свежем воздухе и в помещении спортивного зала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е) организация дневных и вечерних прогулок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ж) организация дневного сна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430AED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О. Н. Тимо</w:t>
            </w:r>
            <w:r w:rsidR="00D26C0B" w:rsidRPr="00BA6590">
              <w:rPr>
                <w:rFonts w:ascii="PT Astra Serif" w:hAnsi="PT Astra Serif"/>
                <w:sz w:val="24"/>
                <w:szCs w:val="24"/>
              </w:rPr>
              <w:t>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6A0201">
              <w:rPr>
                <w:rFonts w:ascii="PT Astra Serif" w:hAnsi="PT Astra Serif"/>
                <w:sz w:val="24"/>
                <w:szCs w:val="24"/>
              </w:rPr>
              <w:t xml:space="preserve"> Пахомова Н.В., Капитонова Е.А.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  <w:p w:rsidR="007D36F0" w:rsidRPr="001239D1" w:rsidRDefault="007D36F0" w:rsidP="007D36F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Ерофеева Л.В.</w:t>
            </w:r>
            <w:r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D36F0" w:rsidRPr="00BA6590" w:rsidRDefault="007D36F0" w:rsidP="007D36F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D26C0B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Охрана психического здоровья: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а) создание положительного микроклимата в МДОУ, семье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б) индивидуальный подход к личности ребенка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в) консультации специалистов для педагогов и родителей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О.Н. 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D36F0" w:rsidRPr="00BA6590" w:rsidRDefault="007D36F0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Н.В., Капитонова Е.А.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8.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Нравственно- трудовое воспитание: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 xml:space="preserve">а) формирование культурно- </w:t>
            </w: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гигиенических навыков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б) контроль за выполнением рекомендаций по трудовому воспитанию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О.Н. Ти</w:t>
            </w:r>
            <w:r w:rsidR="007D36F0">
              <w:rPr>
                <w:rFonts w:ascii="PT Astra Serif" w:hAnsi="PT Astra Serif"/>
                <w:sz w:val="24"/>
                <w:szCs w:val="24"/>
              </w:rPr>
              <w:t>м</w:t>
            </w:r>
            <w:r w:rsidRPr="00BA6590">
              <w:rPr>
                <w:rFonts w:ascii="PT Astra Serif" w:hAnsi="PT Astra Serif"/>
                <w:sz w:val="24"/>
                <w:szCs w:val="24"/>
              </w:rPr>
              <w:t>ошкина</w:t>
            </w:r>
          </w:p>
          <w:p w:rsidR="007D36F0" w:rsidRPr="00BA6590" w:rsidRDefault="007B6301" w:rsidP="007D36F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7D36F0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D36F0">
              <w:rPr>
                <w:rFonts w:ascii="PT Astra Serif" w:hAnsi="PT Astra Serif"/>
                <w:sz w:val="24"/>
                <w:szCs w:val="24"/>
              </w:rPr>
              <w:lastRenderedPageBreak/>
              <w:t>Пахомова Н.В., Капитонова Е.А.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BA6590" w:rsidTr="00AD249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lastRenderedPageBreak/>
              <w:t>9.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Пропаганда здорового образа жизни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а) проведение «Дня здоровья»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б) оформление передвижных публицистических выставок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в) тематические семинарские занятия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г) проведение консультаций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BA6590" w:rsidRDefault="00D26C0B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BA659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D36F0" w:rsidRPr="00BA6590" w:rsidRDefault="007B6301" w:rsidP="007D36F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7D36F0">
              <w:rPr>
                <w:rFonts w:ascii="PT Astra Serif" w:hAnsi="PT Astra Serif"/>
                <w:sz w:val="24"/>
                <w:szCs w:val="24"/>
              </w:rPr>
              <w:t xml:space="preserve"> Пахомова Н.В., Капитонова Е.А.</w:t>
            </w:r>
          </w:p>
          <w:p w:rsidR="007D36F0" w:rsidRPr="001239D1" w:rsidRDefault="007B6301" w:rsidP="007D36F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  <w:r w:rsidR="007D36F0">
              <w:rPr>
                <w:rFonts w:ascii="PT Astra Serif" w:hAnsi="PT Astra Serif"/>
                <w:sz w:val="24"/>
                <w:szCs w:val="24"/>
              </w:rPr>
              <w:t xml:space="preserve"> Ерофеева Л.В.</w:t>
            </w:r>
            <w:r w:rsidR="007D36F0" w:rsidRPr="00202F21">
              <w:rPr>
                <w:rFonts w:ascii="PT Astra Serif" w:hAnsi="PT Astra Serif"/>
              </w:rPr>
              <w:t xml:space="preserve"> Низамутдинова Ф.Г</w:t>
            </w: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A659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8517C" w:rsidRPr="00BA6590" w:rsidRDefault="0008517C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BA6590" w:rsidRDefault="007B6301" w:rsidP="00BA659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4979CB" w:rsidRDefault="004979CB" w:rsidP="00FB593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979CB" w:rsidRDefault="004979CB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B6301" w:rsidRPr="00FC3809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C3809">
        <w:rPr>
          <w:rFonts w:ascii="Times New Roman" w:hAnsi="Times New Roman"/>
          <w:b/>
          <w:color w:val="000000"/>
          <w:sz w:val="28"/>
          <w:szCs w:val="28"/>
        </w:rPr>
        <w:t>Работа психолого-медико-пе</w:t>
      </w:r>
      <w:r w:rsidR="00D26C0B" w:rsidRPr="00FC3809">
        <w:rPr>
          <w:rFonts w:ascii="Times New Roman" w:hAnsi="Times New Roman"/>
          <w:b/>
          <w:color w:val="000000"/>
          <w:sz w:val="28"/>
          <w:szCs w:val="28"/>
        </w:rPr>
        <w:t>дагогического консилиума на 202</w:t>
      </w:r>
      <w:r w:rsidR="007D36F0" w:rsidRPr="00FC3809">
        <w:rPr>
          <w:rFonts w:ascii="Times New Roman" w:hAnsi="Times New Roman"/>
          <w:b/>
          <w:color w:val="000000"/>
          <w:sz w:val="28"/>
          <w:szCs w:val="28"/>
        </w:rPr>
        <w:t>3</w:t>
      </w:r>
      <w:r w:rsidR="00D26C0B" w:rsidRPr="00FC3809">
        <w:rPr>
          <w:rFonts w:ascii="Times New Roman" w:hAnsi="Times New Roman"/>
          <w:b/>
          <w:color w:val="000000"/>
          <w:sz w:val="28"/>
          <w:szCs w:val="28"/>
        </w:rPr>
        <w:t>-202</w:t>
      </w:r>
      <w:r w:rsidR="007D36F0" w:rsidRPr="00FC3809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FC3809">
        <w:rPr>
          <w:rFonts w:ascii="Times New Roman" w:hAnsi="Times New Roman"/>
          <w:b/>
          <w:color w:val="000000"/>
          <w:sz w:val="28"/>
          <w:szCs w:val="28"/>
        </w:rPr>
        <w:t>учебный год</w:t>
      </w:r>
    </w:p>
    <w:p w:rsidR="007B6301" w:rsidRPr="00FC3809" w:rsidRDefault="007B6301" w:rsidP="00751F28">
      <w:pPr>
        <w:pStyle w:val="25"/>
        <w:shd w:val="clear" w:color="auto" w:fill="auto"/>
        <w:tabs>
          <w:tab w:val="left" w:pos="10466"/>
        </w:tabs>
        <w:spacing w:before="0" w:after="0" w:line="240" w:lineRule="auto"/>
        <w:ind w:firstLine="709"/>
        <w:rPr>
          <w:sz w:val="24"/>
          <w:szCs w:val="24"/>
        </w:rPr>
      </w:pPr>
      <w:r w:rsidRPr="00FC3809">
        <w:rPr>
          <w:rStyle w:val="0pt"/>
          <w:sz w:val="24"/>
          <w:szCs w:val="24"/>
        </w:rPr>
        <w:t xml:space="preserve">Цель: </w:t>
      </w:r>
      <w:r w:rsidRPr="00FC3809">
        <w:rPr>
          <w:sz w:val="24"/>
          <w:szCs w:val="24"/>
        </w:rPr>
        <w:t>Своевременное выявление детей с проблемами в развитии, организация психолого- медико-социального сопровождения, исходя из индивидуальных особенностей развития каждого ребенка.</w:t>
      </w:r>
    </w:p>
    <w:p w:rsidR="007B6301" w:rsidRPr="00FC3809" w:rsidRDefault="007B6301" w:rsidP="00751F28">
      <w:pPr>
        <w:pStyle w:val="25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</w:p>
    <w:tbl>
      <w:tblPr>
        <w:tblW w:w="10064" w:type="dxa"/>
        <w:tblInd w:w="2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34"/>
        <w:gridCol w:w="3771"/>
        <w:gridCol w:w="1275"/>
        <w:gridCol w:w="2835"/>
        <w:gridCol w:w="1549"/>
      </w:tblGrid>
      <w:tr w:rsidR="007B6301" w:rsidRPr="00FC3809" w:rsidTr="00EB4E15">
        <w:trPr>
          <w:trHeight w:hRule="exact" w:val="89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7B6301" w:rsidRPr="00FC3809" w:rsidTr="00EB4E15">
        <w:trPr>
          <w:trHeight w:hRule="exact" w:val="165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Утверждение плана работы ПМПк.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Результаты обследования детей, нуждающихся в коррекционной помощи и определение путей коррекционного воздействия детей в отставании развития (составление индивидуальных программ сопровождения).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17C" w:rsidRPr="00FC3809" w:rsidRDefault="0008517C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      5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08517C" w:rsidRPr="00FC3809" w:rsidRDefault="0008517C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D36F0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D36F0" w:rsidRPr="00FC3809">
              <w:rPr>
                <w:rFonts w:ascii="PT Astra Serif" w:hAnsi="PT Astra Serif"/>
                <w:sz w:val="24"/>
                <w:szCs w:val="24"/>
              </w:rPr>
              <w:t>Пахомова Н.В.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Логопед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FC3809" w:rsidTr="00EB4E15">
        <w:trPr>
          <w:trHeight w:val="114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Обсуждение реализации развития и коррекции детей, находящихся на сопровождении ПМПк.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Определение дальнейших целевых ориентиров коррекционной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17C" w:rsidRPr="00FC3809" w:rsidRDefault="0008517C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     4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08517C" w:rsidRPr="00FC3809" w:rsidRDefault="0008517C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Логопед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FC3809" w:rsidTr="00EB4E15">
        <w:trPr>
          <w:trHeight w:hRule="exact" w:val="118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Эффективность взаимодействия специалистов ПМПк и результативной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08517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08517C" w:rsidRPr="00FC3809" w:rsidRDefault="0008517C" w:rsidP="0008517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Логопед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FC3809" w:rsidTr="00EB4E15">
        <w:trPr>
          <w:trHeight w:hRule="exact" w:val="112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Оценка диагностики обучения и коррекции ПМПк (уровень речевого, интеллектуального, физического развития за учебный год).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Отчет специалистов по итогам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517C" w:rsidRPr="00FC3809" w:rsidRDefault="0008517C" w:rsidP="0008517C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    30</w:t>
            </w:r>
          </w:p>
          <w:p w:rsidR="007B6301" w:rsidRPr="00FC3809" w:rsidRDefault="0008517C" w:rsidP="0008517C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FC3809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08517C" w:rsidRPr="00FC3809" w:rsidRDefault="0008517C" w:rsidP="0008517C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Логопед</w:t>
            </w:r>
          </w:p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Старшая медсестра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301" w:rsidRPr="00FC3809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FB5938" w:rsidRPr="005A2611" w:rsidRDefault="00FB5938" w:rsidP="00751F28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4979CB" w:rsidRDefault="004979CB" w:rsidP="00CF6786">
      <w:pPr>
        <w:shd w:val="clear" w:color="auto" w:fill="FFFFFF"/>
        <w:spacing w:after="0" w:line="240" w:lineRule="auto"/>
        <w:rPr>
          <w:rFonts w:ascii="Times New Roman" w:hAnsi="Times New Roman"/>
          <w:b/>
          <w:spacing w:val="11"/>
          <w:sz w:val="24"/>
          <w:szCs w:val="24"/>
        </w:rPr>
      </w:pPr>
    </w:p>
    <w:p w:rsidR="009078E2" w:rsidRDefault="009078E2" w:rsidP="00751F2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11"/>
          <w:sz w:val="24"/>
          <w:szCs w:val="24"/>
        </w:rPr>
      </w:pPr>
    </w:p>
    <w:p w:rsidR="00EB4E15" w:rsidRPr="005A2611" w:rsidRDefault="00FC3809" w:rsidP="00FC380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11"/>
          <w:sz w:val="24"/>
          <w:szCs w:val="24"/>
        </w:rPr>
        <w:t xml:space="preserve">                                                </w:t>
      </w:r>
      <w:r w:rsidR="00EB4E15" w:rsidRPr="005A2611">
        <w:rPr>
          <w:rFonts w:ascii="Times New Roman" w:hAnsi="Times New Roman"/>
          <w:b/>
          <w:spacing w:val="11"/>
          <w:sz w:val="24"/>
          <w:szCs w:val="24"/>
        </w:rPr>
        <w:t>РАБОТА С РОДИТЕЛЯМИ</w:t>
      </w:r>
    </w:p>
    <w:p w:rsidR="00EB4E15" w:rsidRPr="005A2611" w:rsidRDefault="00EB4E15" w:rsidP="00EB4E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A2611">
        <w:rPr>
          <w:rFonts w:ascii="Times New Roman" w:hAnsi="Times New Roman"/>
          <w:b/>
          <w:color w:val="000000"/>
          <w:spacing w:val="-6"/>
          <w:sz w:val="24"/>
          <w:szCs w:val="24"/>
          <w:u w:val="single"/>
        </w:rPr>
        <w:t>Задачи:</w:t>
      </w:r>
    </w:p>
    <w:p w:rsidR="00EB4E15" w:rsidRPr="005A2611" w:rsidRDefault="00EB4E15" w:rsidP="00EB4E15">
      <w:pPr>
        <w:shd w:val="clear" w:color="auto" w:fill="FFFFFF"/>
        <w:tabs>
          <w:tab w:val="left" w:pos="1114"/>
        </w:tabs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5A2611">
        <w:rPr>
          <w:rFonts w:ascii="Times New Roman" w:hAnsi="Times New Roman"/>
          <w:color w:val="000000"/>
          <w:spacing w:val="-1"/>
          <w:sz w:val="24"/>
          <w:szCs w:val="24"/>
        </w:rPr>
        <w:t>Создание механизмов "обратной связи" между ДОУ и родителями по различным вопросам жизнедеятельности ДОУ.</w:t>
      </w:r>
    </w:p>
    <w:p w:rsidR="00EB4E15" w:rsidRPr="005A2611" w:rsidRDefault="00EB4E15" w:rsidP="00EB4E15">
      <w:pPr>
        <w:shd w:val="clear" w:color="auto" w:fill="FFFFFF"/>
        <w:tabs>
          <w:tab w:val="left" w:pos="1114"/>
        </w:tabs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5A2611">
        <w:rPr>
          <w:rFonts w:ascii="Times New Roman" w:hAnsi="Times New Roman"/>
          <w:color w:val="000000"/>
          <w:sz w:val="24"/>
          <w:szCs w:val="24"/>
        </w:rPr>
        <w:t>Построение воспитательно-образовательного процесса на основе запросов родителей и специфики ДОУ.</w:t>
      </w:r>
    </w:p>
    <w:tbl>
      <w:tblPr>
        <w:tblW w:w="9886" w:type="dxa"/>
        <w:jc w:val="center"/>
        <w:tblInd w:w="131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59"/>
        <w:gridCol w:w="3365"/>
        <w:gridCol w:w="1701"/>
        <w:gridCol w:w="1985"/>
        <w:gridCol w:w="1276"/>
      </w:tblGrid>
      <w:tr w:rsidR="00EB4E15" w:rsidRPr="005A2611" w:rsidTr="00FC3809">
        <w:trPr>
          <w:trHeight w:hRule="exact" w:val="660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Сроки прове</w:t>
            </w:r>
            <w:r w:rsidRPr="00361BAC">
              <w:rPr>
                <w:rFonts w:ascii="PT Astra Serif" w:hAnsi="PT Astra Serif"/>
                <w:b/>
                <w:sz w:val="24"/>
                <w:szCs w:val="24"/>
              </w:rPr>
              <w:softHyphen/>
              <w:t>дения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szCs w:val="24"/>
              </w:rPr>
              <w:t>Отметка о выполнении</w:t>
            </w:r>
          </w:p>
        </w:tc>
      </w:tr>
      <w:tr w:rsidR="00EB4E15" w:rsidRPr="005A2611" w:rsidTr="00FC3809">
        <w:trPr>
          <w:trHeight w:hRule="exact" w:val="1987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Маркетинговые исследова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 xml:space="preserve">ния; 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создание презентативного имиджа ДОУ.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Создание рекламных буклетов популяризации деятельности ДОУ.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Анкетирование по выявлению потребностей родителей в образо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вательных и оздоровительных услугах для воспитанников.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Создание видео материалов о деятельности ДОУ.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 xml:space="preserve">Заведующая ДОУ 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2559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Банк данных по семьям воспитанников и социума.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Социологическое обследование по определению социального ста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туса и микроклимата семьи: анкеты для воспитателей и родителей; беседа с ребенком; метод социометрии в рамках семьи.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Проведение мониторинга по изучению потребностей семей в до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полнительных услугах.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I квартал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535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Нормативные документы.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1. Знакомство с уставными документами и локальными актами учре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ждения.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2. Заключение договоров с родителями воспитанников.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 xml:space="preserve">Заведующая ДОУ 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680"/>
          <w:jc w:val="center"/>
        </w:trPr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Анкетирование и опросы.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1. Выявление потребностей родителей в образовательных и оздорови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тельных услугах.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2. Социологическое обследование семей.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3. Оценка деятельности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март-апрель сентябрь октябрь-ноябрь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980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Дни открытых дверей.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Согласно заявленной тематике годового плана.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- «День открытых дверей»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028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Телефон доверия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Обмен индивидуальной информацией (со структурными разделения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ми ДОУ).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по потреб</w:t>
            </w:r>
            <w:r w:rsidRPr="00361BAC">
              <w:rPr>
                <w:rFonts w:ascii="PT Astra Serif" w:hAnsi="PT Astra Serif"/>
                <w:sz w:val="24"/>
                <w:szCs w:val="24"/>
              </w:rPr>
              <w:softHyphen/>
              <w:t>ности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Администрация ДОУ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179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Помощь родителей учреждению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Спонсорство. Участие в ремонте и субботниках.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</w:t>
            </w:r>
          </w:p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Заведующая ДОУ О. Н. Тимошкина,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982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lastRenderedPageBreak/>
              <w:t>Привлечение родителей к участию   в   деятельности ДОУ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Работа над образовательными и творческими проектами.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Групповые досуговые мероприятия с участием родителей.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Участие в организации выставок.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Выставки работ, выполненных детьми и их родителями.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718"/>
          <w:jc w:val="center"/>
        </w:trPr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Творческая лаборатория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Работа над созданием единой программы оздоровления детей в ДОУ и семье.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Семейные альбомы "Наша дружная семья", "Семейные праздники".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творческая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7091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Досуговые мероприятия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Выставка «Осенние фантазии»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Фотовыставка «Моя мамочка»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Круглый стол «Как организовать игровую деятельность ребенка. Домашние развивающие игры»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Участие родителей в новогодних праздниках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Сотворчество взрослых и детей «Новогодняя сказка»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Фотовыставка «Учимся, играя»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Спортивное развлечение «Папа может все что угодно»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Фотовыставка «Мы с папой лучшие друзья»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Консультации: «Здоровье на тарелке», «Как гулять с пользой для здоровья»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Детские праздники, театрализованные представления, викторины, выставки (согласно годовому плану), спортивные мероприятия, КВН с участием родителей.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март-апрель</w:t>
            </w:r>
          </w:p>
          <w:p w:rsidR="003C4F56" w:rsidRDefault="003C4F56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3C4F56" w:rsidRDefault="003C4F56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4116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Наглядная педагогическая пропаганда.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Рекламный стенд, буклеты, видео ролики, стенд нормативных документов, регламентирующих деятельность ДОУ.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Информационные стенды в группах.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Информационные письма "Из первых рук" (по заявленной тематике). Памятки для родителей.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Тематические выставки.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E15" w:rsidRPr="005A2611" w:rsidTr="00FC3809">
        <w:trPr>
          <w:trHeight w:hRule="exact" w:val="1972"/>
          <w:jc w:val="center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lastRenderedPageBreak/>
              <w:t>Консультирование.</w:t>
            </w:r>
          </w:p>
        </w:tc>
        <w:tc>
          <w:tcPr>
            <w:tcW w:w="3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По планам.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По запросам родителей.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 xml:space="preserve">Заведующая ДОУ О. Н. Тимошкина, 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Зам. зав. по УВР</w:t>
            </w:r>
          </w:p>
          <w:p w:rsidR="00EB4E15" w:rsidRPr="00361BAC" w:rsidRDefault="00EB4E15" w:rsidP="00EB4E1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4E15" w:rsidRPr="005A2611" w:rsidRDefault="00EB4E15" w:rsidP="00EB4E15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B4E15" w:rsidRPr="005A2611" w:rsidRDefault="00EB4E15" w:rsidP="00EB4E15">
      <w:pPr>
        <w:shd w:val="clear" w:color="auto" w:fill="FFFFFF"/>
        <w:tabs>
          <w:tab w:val="left" w:pos="1114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B4E15" w:rsidRPr="005A2611" w:rsidRDefault="00EB4E15" w:rsidP="00EB4E15">
      <w:pPr>
        <w:shd w:val="clear" w:color="auto" w:fill="FFFFFF"/>
        <w:tabs>
          <w:tab w:val="left" w:pos="1114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B4E15" w:rsidRDefault="00EB4E15" w:rsidP="00EB4E15">
      <w:pPr>
        <w:shd w:val="clear" w:color="auto" w:fill="FFFFFF"/>
        <w:tabs>
          <w:tab w:val="left" w:pos="1114"/>
        </w:tabs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7B6301" w:rsidRPr="00FC3809" w:rsidRDefault="00FC3809" w:rsidP="00FC3809">
      <w:pPr>
        <w:tabs>
          <w:tab w:val="left" w:pos="9355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="007B6301" w:rsidRPr="00FC3809">
        <w:rPr>
          <w:rFonts w:ascii="Times New Roman" w:hAnsi="Times New Roman"/>
          <w:b/>
          <w:sz w:val="28"/>
          <w:szCs w:val="28"/>
        </w:rPr>
        <w:t>Взаимодействие с семьями воспитанников.</w:t>
      </w:r>
    </w:p>
    <w:p w:rsidR="007B6301" w:rsidRDefault="007B6301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3809">
        <w:rPr>
          <w:rFonts w:ascii="Times New Roman" w:hAnsi="Times New Roman"/>
          <w:b/>
          <w:sz w:val="24"/>
          <w:szCs w:val="24"/>
        </w:rPr>
        <w:t xml:space="preserve">Цель: </w:t>
      </w:r>
      <w:r w:rsidRPr="00FC3809">
        <w:rPr>
          <w:rFonts w:ascii="Times New Roman" w:hAnsi="Times New Roman"/>
          <w:sz w:val="24"/>
          <w:szCs w:val="24"/>
        </w:rPr>
        <w:t>создать благоприятные условия для совместной деятельности дошкольного учреждения с семьями воспитанников, школой и другими социальными институтами.</w:t>
      </w:r>
    </w:p>
    <w:p w:rsidR="00FC3809" w:rsidRPr="00FC3809" w:rsidRDefault="00FC3809" w:rsidP="00751F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09" w:type="dxa"/>
        <w:jc w:val="center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55"/>
        <w:gridCol w:w="1984"/>
        <w:gridCol w:w="2198"/>
        <w:gridCol w:w="1772"/>
      </w:tblGrid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4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361BAC" w:rsidTr="00EB4E15">
        <w:trPr>
          <w:jc w:val="center"/>
        </w:trPr>
        <w:tc>
          <w:tcPr>
            <w:tcW w:w="7937" w:type="dxa"/>
            <w:gridSpan w:val="3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Родительские собрания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1. Общее родительское собрание «Основные направления работы на новый учебный год»</w:t>
            </w:r>
          </w:p>
        </w:tc>
        <w:tc>
          <w:tcPr>
            <w:tcW w:w="1984" w:type="dxa"/>
          </w:tcPr>
          <w:p w:rsidR="003C4F56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Октябрь</w:t>
            </w:r>
            <w:r w:rsidR="003C4F56"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</w:tc>
        <w:tc>
          <w:tcPr>
            <w:tcW w:w="2198" w:type="dxa"/>
          </w:tcPr>
          <w:p w:rsidR="007B6301" w:rsidRPr="00361BAC" w:rsidRDefault="007C6B6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2.Групповые тематические родительские собрания по возрастным параллелям</w:t>
            </w:r>
          </w:p>
        </w:tc>
        <w:tc>
          <w:tcPr>
            <w:tcW w:w="1984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По плану воспитателей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3.Общее родительское собрание для родителей будущих первоклассников</w:t>
            </w:r>
          </w:p>
        </w:tc>
        <w:tc>
          <w:tcPr>
            <w:tcW w:w="1984" w:type="dxa"/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30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98" w:type="dxa"/>
          </w:tcPr>
          <w:p w:rsidR="007B6301" w:rsidRPr="00361BAC" w:rsidRDefault="007C6B6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Общее родительское собрание для родителей вновь поступающих воспитанников</w:t>
            </w:r>
          </w:p>
        </w:tc>
        <w:tc>
          <w:tcPr>
            <w:tcW w:w="1984" w:type="dxa"/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28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Заведующая МБДО</w:t>
            </w:r>
            <w:r w:rsidR="007C6B66" w:rsidRPr="00361BAC">
              <w:rPr>
                <w:rFonts w:ascii="PT Astra Serif" w:hAnsi="PT Astra Serif"/>
                <w:sz w:val="24"/>
                <w:szCs w:val="24"/>
              </w:rPr>
              <w:t>У</w:t>
            </w:r>
            <w:r w:rsidR="007C6B66" w:rsidRPr="00361BAC">
              <w:rPr>
                <w:rFonts w:ascii="PT Astra Serif" w:hAnsi="PT Astra Serif"/>
                <w:sz w:val="24"/>
                <w:szCs w:val="24"/>
              </w:rPr>
              <w:br/>
              <w:t xml:space="preserve">О.Н. 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Общее родительское с</w:t>
            </w:r>
            <w:r w:rsidR="003C4F56">
              <w:rPr>
                <w:rFonts w:ascii="PT Astra Serif" w:hAnsi="PT Astra Serif"/>
                <w:sz w:val="24"/>
                <w:szCs w:val="24"/>
              </w:rPr>
              <w:t xml:space="preserve">обрание «Результаты выполнения </w:t>
            </w:r>
            <w:r w:rsidRPr="00361BAC">
              <w:rPr>
                <w:rFonts w:ascii="PT Astra Serif" w:hAnsi="PT Astra Serif"/>
                <w:sz w:val="24"/>
                <w:szCs w:val="24"/>
              </w:rPr>
              <w:t>ОП ДО ДОУ»</w:t>
            </w:r>
          </w:p>
        </w:tc>
        <w:tc>
          <w:tcPr>
            <w:tcW w:w="1984" w:type="dxa"/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17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98" w:type="dxa"/>
          </w:tcPr>
          <w:p w:rsidR="007B6301" w:rsidRPr="00361BAC" w:rsidRDefault="007C6B6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  <w:r w:rsidRPr="00361BAC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7937" w:type="dxa"/>
            <w:gridSpan w:val="3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Заседания родительского комитета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  <w:tcBorders>
              <w:top w:val="nil"/>
            </w:tcBorders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Заседание № 1</w:t>
            </w:r>
            <w:r w:rsidRPr="00361BAC">
              <w:rPr>
                <w:rFonts w:ascii="PT Astra Serif" w:hAnsi="PT Astra Serif"/>
                <w:sz w:val="24"/>
                <w:szCs w:val="24"/>
              </w:rPr>
              <w:t>. Разработка плана работы РК на учебный год</w:t>
            </w:r>
          </w:p>
        </w:tc>
        <w:tc>
          <w:tcPr>
            <w:tcW w:w="1984" w:type="dxa"/>
            <w:tcBorders>
              <w:top w:val="nil"/>
            </w:tcBorders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Председатель РК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Заседание № 2</w:t>
            </w:r>
            <w:r w:rsidRPr="00361BAC">
              <w:rPr>
                <w:rFonts w:ascii="PT Astra Serif" w:hAnsi="PT Astra Serif"/>
                <w:sz w:val="24"/>
                <w:szCs w:val="24"/>
              </w:rPr>
              <w:t>. Привлечение родителей к проведению праздников.</w:t>
            </w:r>
          </w:p>
        </w:tc>
        <w:tc>
          <w:tcPr>
            <w:tcW w:w="1984" w:type="dxa"/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4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Члены РК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361BAC" w:rsidTr="00EB4E15">
        <w:trPr>
          <w:jc w:val="center"/>
        </w:trPr>
        <w:tc>
          <w:tcPr>
            <w:tcW w:w="3755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b/>
                <w:sz w:val="24"/>
                <w:szCs w:val="24"/>
              </w:rPr>
              <w:t>Заседание № 3</w:t>
            </w:r>
            <w:r w:rsidRPr="00361BAC">
              <w:rPr>
                <w:rFonts w:ascii="PT Astra Serif" w:hAnsi="PT Astra Serif"/>
                <w:sz w:val="24"/>
                <w:szCs w:val="24"/>
              </w:rPr>
              <w:t>. Подведение итогов работы РК ДОУ за учебный год. Обсуждение проекта плана работы в летний оздоровительный период</w:t>
            </w:r>
          </w:p>
        </w:tc>
        <w:tc>
          <w:tcPr>
            <w:tcW w:w="1984" w:type="dxa"/>
          </w:tcPr>
          <w:p w:rsidR="007B6301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23 </w:t>
            </w:r>
            <w:r w:rsidR="007B6301" w:rsidRPr="00361BAC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3C4F56" w:rsidRPr="00361BAC" w:rsidRDefault="003C4F56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98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361BAC">
              <w:rPr>
                <w:rFonts w:ascii="PT Astra Serif" w:hAnsi="PT Astra Serif"/>
                <w:sz w:val="24"/>
                <w:szCs w:val="24"/>
              </w:rPr>
              <w:t>Члены РК</w:t>
            </w:r>
          </w:p>
        </w:tc>
        <w:tc>
          <w:tcPr>
            <w:tcW w:w="1772" w:type="dxa"/>
          </w:tcPr>
          <w:p w:rsidR="007B6301" w:rsidRPr="00361BAC" w:rsidRDefault="007B6301" w:rsidP="00361BA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361BAC" w:rsidRDefault="007B6301" w:rsidP="00361BAC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361BAC">
        <w:rPr>
          <w:rFonts w:ascii="PT Astra Serif" w:hAnsi="PT Astra Serif"/>
          <w:sz w:val="24"/>
          <w:szCs w:val="24"/>
        </w:rPr>
        <w:t> </w:t>
      </w:r>
    </w:p>
    <w:p w:rsidR="007B6301" w:rsidRPr="00361BAC" w:rsidRDefault="007B6301" w:rsidP="00361BAC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361BAC" w:rsidRDefault="007B6301" w:rsidP="00361BAC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BD44C7" w:rsidRDefault="00BD44C7" w:rsidP="00751F28">
      <w:pPr>
        <w:shd w:val="clear" w:color="auto" w:fill="FFFFFF"/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p w:rsidR="0079689E" w:rsidRDefault="0079689E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9689E" w:rsidRDefault="0079689E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9689E" w:rsidRDefault="0079689E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9689E" w:rsidRDefault="0079689E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B4E15" w:rsidRPr="00FC3809" w:rsidRDefault="00EB4E15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C3809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Групповые родительские собрания </w:t>
      </w:r>
    </w:p>
    <w:p w:rsidR="00EB4E15" w:rsidRPr="005A2611" w:rsidRDefault="00EB4E15" w:rsidP="00EB4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9497" w:type="dxa"/>
        <w:jc w:val="center"/>
        <w:tblInd w:w="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4"/>
        <w:gridCol w:w="851"/>
        <w:gridCol w:w="3914"/>
        <w:gridCol w:w="1701"/>
        <w:gridCol w:w="1827"/>
      </w:tblGrid>
      <w:tr w:rsidR="00EB4E15" w:rsidRPr="00FC3809" w:rsidTr="0079689E">
        <w:trPr>
          <w:jc w:val="center"/>
        </w:trPr>
        <w:tc>
          <w:tcPr>
            <w:tcW w:w="1204" w:type="dxa"/>
          </w:tcPr>
          <w:p w:rsidR="00EB4E15" w:rsidRPr="00FC3809" w:rsidRDefault="00EB4E15" w:rsidP="00EB4E15">
            <w:pPr>
              <w:rPr>
                <w:rFonts w:ascii="PT Astra Serif" w:hAnsi="PT Astra Serif"/>
                <w:b/>
                <w:sz w:val="24"/>
                <w:szCs w:val="24"/>
              </w:rPr>
            </w:pPr>
            <w:bookmarkStart w:id="0" w:name="_Hlk112917561"/>
            <w:r w:rsidRPr="00FC3809">
              <w:rPr>
                <w:rFonts w:ascii="PT Astra Serif" w:hAnsi="PT Astra Serif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EB4E15" w:rsidRPr="00FC3809" w:rsidTr="0079689E">
        <w:trPr>
          <w:jc w:val="center"/>
        </w:trPr>
        <w:tc>
          <w:tcPr>
            <w:tcW w:w="7670" w:type="dxa"/>
            <w:gridSpan w:val="4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 корпус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Группа раннего возраста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«Давайте познакомимся. Возрастные особенности детей 2-3 лет»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«Азбука безопасности».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«О здоровье всерьез»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«Наши успехи»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1 Младшая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 А давайте познакомимся». Адаптационный период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«Азбука безопасности»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«Семейные ценности»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«Здоровье ребенка в наших руках»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 2 Младшая группа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Возрастные особенности детей 3-4 года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Азбука безопасности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Как помочь ребенку стать внимательным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«Наши успехи»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Средняя группа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«Семейные ценности»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«О здоровье всерьез»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«Поговорим о правилах безопасности»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«Наши успехи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«Возрастные особенности детей 5-6 лет»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«Речевые игры в детском саду и дома»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«Капризы детей, причины и следствия»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«Здоровье ребенка в наших руках»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 w:val="restart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Подготовительная к школе группа</w:t>
            </w:r>
          </w:p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4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Здоровье это жизнь, берегите его».</w:t>
            </w:r>
          </w:p>
        </w:tc>
        <w:tc>
          <w:tcPr>
            <w:tcW w:w="1701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«Развиваем математические способности старших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 Роль семьи в речевом развитии ребёнка»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B4E15" w:rsidRPr="00FC3809" w:rsidTr="0079689E">
        <w:trPr>
          <w:cantSplit/>
          <w:jc w:val="center"/>
        </w:trPr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>«До свидания детски сад»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  <w:r w:rsidRPr="00FC3809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15" w:rsidRPr="00FC3809" w:rsidRDefault="00EB4E15" w:rsidP="00EB4E1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bookmarkEnd w:id="0"/>
    </w:tbl>
    <w:p w:rsidR="004231B8" w:rsidRPr="00FC3809" w:rsidRDefault="004231B8" w:rsidP="004231B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3809">
        <w:rPr>
          <w:rFonts w:ascii="Times New Roman" w:hAnsi="Times New Roman"/>
          <w:b/>
          <w:sz w:val="28"/>
          <w:szCs w:val="28"/>
        </w:rPr>
        <w:t>Нетрадиционные формы работы с родителями</w:t>
      </w:r>
    </w:p>
    <w:p w:rsidR="00FC3809" w:rsidRPr="00FC3809" w:rsidRDefault="00FC3809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8" w:type="dxa"/>
        <w:jc w:val="center"/>
        <w:tblInd w:w="218" w:type="dxa"/>
        <w:tblLayout w:type="fixed"/>
        <w:tblLook w:val="0000"/>
      </w:tblPr>
      <w:tblGrid>
        <w:gridCol w:w="1775"/>
        <w:gridCol w:w="3260"/>
        <w:gridCol w:w="2552"/>
        <w:gridCol w:w="2161"/>
      </w:tblGrid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 «День открытых дверей»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5D19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ДОУ</w:t>
            </w:r>
          </w:p>
          <w:p w:rsidR="007B6301" w:rsidRPr="004B3022" w:rsidRDefault="008E5D19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337FE5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3C4F56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2. Совместный спортивный праздник «Мой папа лучше всех!»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21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Февраль </w:t>
            </w:r>
          </w:p>
          <w:p w:rsidR="003C4F56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3. Организация клуба общения «Родительские пятницы в Сказкограде»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3C4F56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4.Методическая копилка для родителей «Энциклопедия семьи»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3C4F56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5. Памятки «Это интересно»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</w:t>
            </w:r>
            <w:r w:rsidR="00337FE5" w:rsidRPr="004B3022">
              <w:rPr>
                <w:rFonts w:ascii="PT Astra Serif" w:hAnsi="PT Astra Serif"/>
                <w:sz w:val="24"/>
                <w:szCs w:val="24"/>
              </w:rPr>
              <w:t xml:space="preserve">ам. зав. по УВР </w:t>
            </w:r>
          </w:p>
          <w:p w:rsidR="00337FE5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6. Интернет - помощь «Вас консультируют психологи»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писихолог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7.Проведение анкетирования с родителями      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 «Игры с ребенком дома»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2. «О здоровье детей» 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3. «Домашняя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экология»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8.Проведение аудиоконсультаций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 направлениям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1.Физическое развитие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2. Познавательно - речевое развитие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3.Художественно - эстетическое развитие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4.Социально - личностное развитие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44C7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</w:t>
            </w:r>
            <w:r w:rsidR="00BD44C7">
              <w:rPr>
                <w:rFonts w:ascii="PT Astra Serif" w:hAnsi="PT Astra Serif"/>
                <w:sz w:val="24"/>
                <w:szCs w:val="24"/>
              </w:rPr>
              <w:t>. зав по УВР</w:t>
            </w:r>
          </w:p>
          <w:p w:rsidR="007B6301" w:rsidRPr="004B3022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Пахомова Н.В.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9. Обучающие альбомы «Развивашки»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 «Это может ваш малыш. 1-3 лет»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2. «Рисуем природу»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3C4F56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3C4F56">
              <w:rPr>
                <w:rFonts w:ascii="PT Astra Serif" w:hAnsi="PT Astra Serif"/>
                <w:sz w:val="24"/>
                <w:szCs w:val="24"/>
              </w:rPr>
              <w:t>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10. Организация родительского клуба «Здоровье»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br/>
              <w:t>инструктор по физ</w:t>
            </w:r>
            <w:r w:rsidR="00337FE5" w:rsidRPr="004B3022">
              <w:rPr>
                <w:rFonts w:ascii="PT Astra Serif" w:hAnsi="PT Astra Serif"/>
                <w:sz w:val="24"/>
                <w:szCs w:val="24"/>
              </w:rPr>
              <w:t>и</w:t>
            </w:r>
            <w:r w:rsidR="00BD44C7">
              <w:rPr>
                <w:rFonts w:ascii="PT Astra Serif" w:hAnsi="PT Astra Serif"/>
                <w:sz w:val="24"/>
                <w:szCs w:val="24"/>
              </w:rPr>
              <w:t xml:space="preserve">ческой культуре </w:t>
            </w:r>
          </w:p>
          <w:p w:rsidR="00BD44C7" w:rsidRPr="004B3022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Сычёва О.В., Дубова Т.Г.</w:t>
            </w:r>
          </w:p>
          <w:p w:rsidR="009C7F48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Ст. медсестра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11. Видеоряд: «Наш любимый детский сад»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Заведующая ДОУ </w:t>
            </w:r>
          </w:p>
          <w:p w:rsidR="007B6301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ай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12.Интервью с родителями «Педагогические беседы с заботливыми родителями»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7FE5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Заведующая ДОУ </w:t>
            </w:r>
          </w:p>
          <w:p w:rsidR="007B6301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BD44C7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 ,</w:t>
            </w:r>
          </w:p>
          <w:p w:rsidR="00BD44C7" w:rsidRPr="004B3022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F56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13. Фотовернисаж о ходе летней оздоровительной компании с целью формирования положительного отношения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к мероприятиям, проводимым в МБДОУ в летний оздоровительный период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7FE5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Заведующая ДОУ </w:t>
            </w:r>
          </w:p>
          <w:p w:rsidR="007B6301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BD44C7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Пахомова Н.В., </w:t>
            </w:r>
          </w:p>
          <w:p w:rsidR="00BD44C7" w:rsidRPr="004B3022" w:rsidRDefault="00BD44C7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Капитонова Е.А.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Июнь </w:t>
            </w:r>
            <w:r w:rsidR="003C4F56">
              <w:rPr>
                <w:rFonts w:ascii="PT Astra Serif" w:hAnsi="PT Astra Serif"/>
                <w:sz w:val="24"/>
                <w:szCs w:val="24"/>
              </w:rPr>
              <w:t>–</w:t>
            </w:r>
            <w:r w:rsidRPr="004B3022">
              <w:rPr>
                <w:rFonts w:ascii="PT Astra Serif" w:hAnsi="PT Astra Serif"/>
                <w:sz w:val="24"/>
                <w:szCs w:val="24"/>
              </w:rPr>
              <w:t xml:space="preserve"> июль</w:t>
            </w:r>
          </w:p>
          <w:p w:rsidR="003C4F56" w:rsidRPr="004B3022" w:rsidRDefault="003C4F56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C3809" w:rsidRDefault="003C4F56" w:rsidP="003C4F56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                                                        </w:t>
      </w:r>
    </w:p>
    <w:p w:rsidR="00FC3809" w:rsidRDefault="00FC3809" w:rsidP="003C4F56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Default="00FC3809" w:rsidP="003C4F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</w:t>
      </w:r>
      <w:r w:rsidR="003C4F56">
        <w:rPr>
          <w:rFonts w:ascii="PT Astra Serif" w:hAnsi="PT Astra Serif"/>
          <w:sz w:val="24"/>
          <w:szCs w:val="24"/>
        </w:rPr>
        <w:t xml:space="preserve"> </w:t>
      </w:r>
      <w:r w:rsidR="007B6301" w:rsidRPr="00FC3809">
        <w:rPr>
          <w:rFonts w:ascii="Times New Roman" w:hAnsi="Times New Roman"/>
          <w:b/>
          <w:sz w:val="28"/>
          <w:szCs w:val="28"/>
        </w:rPr>
        <w:t>Консультации для родителей</w:t>
      </w:r>
    </w:p>
    <w:p w:rsidR="00FC3809" w:rsidRPr="00FC3809" w:rsidRDefault="00FC3809" w:rsidP="003C4F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2155"/>
        <w:gridCol w:w="2124"/>
        <w:gridCol w:w="2632"/>
        <w:gridCol w:w="2083"/>
      </w:tblGrid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Месяц</w:t>
            </w:r>
          </w:p>
        </w:tc>
        <w:tc>
          <w:tcPr>
            <w:tcW w:w="2157" w:type="dxa"/>
            <w:shd w:val="clear" w:color="auto" w:fill="auto"/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Групповые консультации</w:t>
            </w:r>
          </w:p>
        </w:tc>
        <w:tc>
          <w:tcPr>
            <w:tcW w:w="2075" w:type="dxa"/>
            <w:shd w:val="clear" w:color="auto" w:fill="auto"/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662" w:type="dxa"/>
            <w:shd w:val="clear" w:color="auto" w:fill="auto"/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13" w:type="dxa"/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Адаптация вновь поступивших детей к условиям пребывания в ДОУ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Адаптация младшего дошкольника </w:t>
            </w:r>
          </w:p>
        </w:tc>
        <w:tc>
          <w:tcPr>
            <w:tcW w:w="2662" w:type="dxa"/>
            <w:shd w:val="clear" w:color="auto" w:fill="auto"/>
          </w:tcPr>
          <w:p w:rsidR="00337FE5" w:rsidRPr="004B3022" w:rsidRDefault="00337FE5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психолог,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групп раннего развития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trHeight w:val="1380"/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Как готовить ребенка к школе (для родителей подготовительных групп)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Система работы с детьми по профилактике травматизма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  <w:r w:rsidR="00337FE5" w:rsidRPr="004B3022">
              <w:rPr>
                <w:rFonts w:ascii="PT Astra Serif" w:hAnsi="PT Astra Serif"/>
                <w:sz w:val="24"/>
                <w:szCs w:val="24"/>
              </w:rPr>
              <w:br/>
            </w:r>
            <w:r w:rsidRPr="004B3022">
              <w:rPr>
                <w:rFonts w:ascii="PT Astra Serif" w:hAnsi="PT Astra Serif"/>
                <w:sz w:val="24"/>
                <w:szCs w:val="24"/>
              </w:rPr>
              <w:t>психолог,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подготовительных к школе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Влияние совместной деятельности ребенка со сверстниками и взрослыми  на его социальное развитие 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Чтобы не случилось беды    - меры предупреждения детского травматизма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Развлечение в семье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 актуальным вопросам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Музыкальный руководитель </w:t>
            </w:r>
          </w:p>
          <w:p w:rsidR="004F2663" w:rsidRDefault="004F2663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Читаем всей семьей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Детские капризы. Почему они происходят? Делаем выводы 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Роль родителя в развитии у ребенка социальной компетентности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 актуальным вопросам</w:t>
            </w:r>
          </w:p>
        </w:tc>
        <w:tc>
          <w:tcPr>
            <w:tcW w:w="2662" w:type="dxa"/>
            <w:shd w:val="clear" w:color="auto" w:fill="auto"/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4F2663" w:rsidRPr="004B3022" w:rsidRDefault="004F2663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br/>
              <w:t xml:space="preserve"> воспитатели всех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Март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Двигательная активность детей на прогулке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Гендерное воспитание: мальчики и девочки – два мира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Грамота как фактор развития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речи детей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Родитель - пример для детей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Май</w:t>
            </w:r>
          </w:p>
        </w:tc>
        <w:tc>
          <w:tcPr>
            <w:tcW w:w="2157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Как организовать отдых детей</w:t>
            </w:r>
          </w:p>
        </w:tc>
        <w:tc>
          <w:tcPr>
            <w:tcW w:w="2075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Детские страхи. Как с ними бороться</w:t>
            </w:r>
          </w:p>
        </w:tc>
        <w:tc>
          <w:tcPr>
            <w:tcW w:w="266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2113" w:type="dxa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Июнь - август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Воспитание здорового малыша через закаливание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Семейный клуб оригами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Опасность рядом – как уберечь ребенка летом от насекомых, ядовитых растений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4B3022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оспитатели всех групп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B7480" w:rsidRDefault="001B7480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B7480" w:rsidRDefault="001B7480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B6301" w:rsidRDefault="004F2663" w:rsidP="00430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C3809">
        <w:rPr>
          <w:rFonts w:ascii="Times New Roman" w:hAnsi="Times New Roman"/>
          <w:b/>
          <w:sz w:val="28"/>
          <w:szCs w:val="28"/>
        </w:rPr>
        <w:t>П</w:t>
      </w:r>
      <w:r w:rsidR="007B6301" w:rsidRPr="00FC3809">
        <w:rPr>
          <w:rFonts w:ascii="Times New Roman" w:hAnsi="Times New Roman"/>
          <w:b/>
          <w:sz w:val="28"/>
          <w:szCs w:val="28"/>
        </w:rPr>
        <w:t>лан работы с родителями в подгото</w:t>
      </w:r>
      <w:r w:rsidR="00BA59B0" w:rsidRPr="00FC3809">
        <w:rPr>
          <w:rFonts w:ascii="Times New Roman" w:hAnsi="Times New Roman"/>
          <w:b/>
          <w:sz w:val="28"/>
          <w:szCs w:val="28"/>
        </w:rPr>
        <w:t>вительной к школе группе на 202</w:t>
      </w:r>
      <w:r w:rsidRPr="00FC3809">
        <w:rPr>
          <w:rFonts w:ascii="Times New Roman" w:hAnsi="Times New Roman"/>
          <w:b/>
          <w:sz w:val="28"/>
          <w:szCs w:val="28"/>
        </w:rPr>
        <w:t>3</w:t>
      </w:r>
      <w:r w:rsidR="00BA59B0" w:rsidRPr="00FC3809">
        <w:rPr>
          <w:rFonts w:ascii="Times New Roman" w:hAnsi="Times New Roman"/>
          <w:b/>
          <w:sz w:val="28"/>
          <w:szCs w:val="28"/>
        </w:rPr>
        <w:t>– 202</w:t>
      </w:r>
      <w:r w:rsidRPr="00FC3809">
        <w:rPr>
          <w:rFonts w:ascii="Times New Roman" w:hAnsi="Times New Roman"/>
          <w:b/>
          <w:sz w:val="28"/>
          <w:szCs w:val="28"/>
        </w:rPr>
        <w:t>4</w:t>
      </w:r>
      <w:r w:rsidR="007B6301" w:rsidRPr="00FC3809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C3809" w:rsidRPr="00FC3809" w:rsidRDefault="00FC3809" w:rsidP="00430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050" w:type="dxa"/>
        <w:jc w:val="center"/>
        <w:tblInd w:w="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6"/>
        <w:gridCol w:w="2812"/>
        <w:gridCol w:w="1273"/>
        <w:gridCol w:w="2126"/>
        <w:gridCol w:w="1223"/>
      </w:tblGrid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812" w:type="dxa"/>
            <w:shd w:val="clear" w:color="auto" w:fill="auto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1273" w:type="dxa"/>
            <w:shd w:val="clear" w:color="auto" w:fill="auto"/>
          </w:tcPr>
          <w:p w:rsidR="007B6301" w:rsidRPr="005A2611" w:rsidRDefault="007B6301" w:rsidP="004B30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126" w:type="dxa"/>
            <w:shd w:val="clear" w:color="auto" w:fill="auto"/>
          </w:tcPr>
          <w:p w:rsidR="007B6301" w:rsidRPr="005A2611" w:rsidRDefault="007B6301" w:rsidP="004B30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23" w:type="dxa"/>
            <w:shd w:val="clear" w:color="auto" w:fill="auto"/>
          </w:tcPr>
          <w:p w:rsidR="007B6301" w:rsidRPr="005A2611" w:rsidRDefault="007B6301" w:rsidP="004B302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A2611">
              <w:rPr>
                <w:rFonts w:ascii="Times New Roman" w:hAnsi="Times New Roman"/>
                <w:b/>
                <w:sz w:val="18"/>
                <w:szCs w:val="18"/>
              </w:rPr>
              <w:t>Отметка о выполнении</w:t>
            </w: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Родительское собрание «Психологическая и педагогическая характеристика старшего дошкольного возраста» 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Обозначение задач по подготовке детей к школьному обучению, знакомство с вариативными программами начального образования в школе</w:t>
            </w:r>
          </w:p>
        </w:tc>
        <w:tc>
          <w:tcPr>
            <w:tcW w:w="1273" w:type="dxa"/>
            <w:shd w:val="clear" w:color="auto" w:fill="auto"/>
          </w:tcPr>
          <w:p w:rsidR="007B6301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12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Анкетирование родителей «Готов ли ребенок к обучению в школе»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Выявление уровня готовности детей к обучению в школе</w:t>
            </w:r>
          </w:p>
        </w:tc>
        <w:tc>
          <w:tcPr>
            <w:tcW w:w="1273" w:type="dxa"/>
            <w:shd w:val="clear" w:color="auto" w:fill="auto"/>
          </w:tcPr>
          <w:p w:rsidR="007B6301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19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Семинар-практикум «Развиваем мелкую моторику»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Обучение практическим приемам и упражнениям по развитию мелкой моторики и подготовке руки к письму</w:t>
            </w:r>
          </w:p>
        </w:tc>
        <w:tc>
          <w:tcPr>
            <w:tcW w:w="1273" w:type="dxa"/>
            <w:shd w:val="clear" w:color="auto" w:fill="auto"/>
          </w:tcPr>
          <w:p w:rsidR="007B6301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21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Ноябрь 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Занятия родительского клуба «Я и мой ребенок»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Повышение психолого-социальной компетентности родителей, формирование дружеских семейных отношений посредством совместного творческого дела</w:t>
            </w:r>
          </w:p>
        </w:tc>
        <w:tc>
          <w:tcPr>
            <w:tcW w:w="1273" w:type="dxa"/>
            <w:shd w:val="clear" w:color="auto" w:fill="auto"/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педагог-психолог</w:t>
            </w:r>
          </w:p>
          <w:p w:rsidR="00BA59B0" w:rsidRPr="004B3022" w:rsidRDefault="004231B8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Рукавишикова Ю.В.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1900E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Посещение родителями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ОД по основным видам деятельности в подготовительной группе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Ознакомление родителей с методами и приемами развития ребенка при подготовке к обучению в школе</w:t>
            </w:r>
          </w:p>
        </w:tc>
        <w:tc>
          <w:tcPr>
            <w:tcW w:w="1273" w:type="dxa"/>
            <w:shd w:val="clear" w:color="auto" w:fill="auto"/>
          </w:tcPr>
          <w:p w:rsidR="00465FBA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воспитатели, специалисты ДОУ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Индивидуальные консультации по запросам родителей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Рекомендации для родителей по успешной подготовке к обучению в школе</w:t>
            </w:r>
          </w:p>
        </w:tc>
        <w:tc>
          <w:tcPr>
            <w:tcW w:w="1273" w:type="dxa"/>
            <w:shd w:val="clear" w:color="auto" w:fill="auto"/>
          </w:tcPr>
          <w:p w:rsidR="00465FBA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261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Оформление информационных стендов для родителей по подготовке детей к школе: «Советы родителям будущих первоклассников», «Готовим руку к письму» и т.д.</w:t>
            </w:r>
          </w:p>
        </w:tc>
        <w:tc>
          <w:tcPr>
            <w:tcW w:w="2812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Повышение психолого-педагогической компетентности родителей по вопросам подготовки детей к школьному обучению</w:t>
            </w:r>
          </w:p>
        </w:tc>
        <w:tc>
          <w:tcPr>
            <w:tcW w:w="1273" w:type="dxa"/>
            <w:shd w:val="clear" w:color="auto" w:fill="auto"/>
          </w:tcPr>
          <w:p w:rsidR="00465FBA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Воспитатели, специалисты ДОУ</w:t>
            </w:r>
          </w:p>
        </w:tc>
        <w:tc>
          <w:tcPr>
            <w:tcW w:w="1223" w:type="dxa"/>
            <w:shd w:val="clear" w:color="auto" w:fill="auto"/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9689E" w:rsidRDefault="0079689E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6301" w:rsidRDefault="007B6301" w:rsidP="00FC3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C3809">
        <w:rPr>
          <w:rFonts w:ascii="Times New Roman" w:hAnsi="Times New Roman"/>
          <w:b/>
          <w:sz w:val="28"/>
          <w:szCs w:val="28"/>
        </w:rPr>
        <w:t>План работы по предупреждению и профилактике семейного неблагополучия</w:t>
      </w:r>
    </w:p>
    <w:p w:rsidR="00FC3809" w:rsidRPr="00FC3809" w:rsidRDefault="00FC3809" w:rsidP="00FC38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255" w:type="dxa"/>
        <w:jc w:val="center"/>
        <w:tblInd w:w="334" w:type="dxa"/>
        <w:tblLayout w:type="fixed"/>
        <w:tblLook w:val="0000"/>
      </w:tblPr>
      <w:tblGrid>
        <w:gridCol w:w="3025"/>
        <w:gridCol w:w="1276"/>
        <w:gridCol w:w="2268"/>
        <w:gridCol w:w="1985"/>
        <w:gridCol w:w="1701"/>
      </w:tblGrid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 xml:space="preserve">Содержание </w:t>
            </w:r>
          </w:p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FC3809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FC3809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4B3022" w:rsidTr="0079689E">
        <w:trPr>
          <w:jc w:val="center"/>
        </w:trPr>
        <w:tc>
          <w:tcPr>
            <w:tcW w:w="10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Работа с педагогами</w:t>
            </w: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Изучение нормативно-правовых документов по проблеме охраны детства: ФЗ от 24.07.1998 №124-ФЗ «Об основных гарантиях прав ребенка в РФ», ФЗ от 24.06.1999-ФЗ «Об основах системы профилактики безнадзорности и правонарушений несовершеннолетних», Семейный кодекс РФ и т.д.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Заведующая МБДОУ 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Знание нормативных документов.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Компетентность педагогов по проблеме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Консультация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«Проект Декларации о праве ребенка на защиту и благополучное будущее </w:t>
            </w:r>
            <w:r w:rsidRPr="004B3022">
              <w:rPr>
                <w:rFonts w:ascii="PT Astra Serif" w:hAnsi="PT Astra Serif"/>
                <w:sz w:val="24"/>
                <w:szCs w:val="24"/>
              </w:rPr>
              <w:br/>
              <w:t>в Ульяновской области»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Знание педагогических приемов работы с семьей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Выявление семей группы риска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Составление списков семей групп риска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Консультация «Реализация прав ребенка в ДОУ»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Повышение педагогической и коммуникативной компетенции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Консультация «Организация профилактической работы по защите детей от жестокого обращения»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Разработка рекомендаций для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Консультация «Социальная дезадаптация детей и задачи ДОУ по ее профилактике»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Активизация педагогов в поиске правильных приемов разрешения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трудных семейных ситуаций и соблюдения прав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0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b/>
                <w:sz w:val="24"/>
                <w:szCs w:val="24"/>
              </w:rPr>
              <w:t>Работа с родителями</w:t>
            </w: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Составление банка данных о семьях воспитанников: социологические исследования по определению микроклимата в семье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Анкеты, опросные листы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Выявление семей группы риска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Анкетирование родителей «Защита прав детей в семьях воспитанников»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Получение информации от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Посещение семей группы риска на дому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  <w:r w:rsidR="00465FBA"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Повышение педагогической и коммуникативной компетенции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Оформление информационных стендов: «Конвенция ООН», «О правах ребенка», «Защита прав и достоинств ребенка» и т.д.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  <w:r w:rsidR="00465FBA"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Практический материал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Социальная акция «Наши добрые дела»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5FBA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B6301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Оказание помощи малообеспеченным семьям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Консультация «О правах ребенка»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</w:p>
          <w:p w:rsidR="00465FBA" w:rsidRPr="004B3022" w:rsidRDefault="00465FBA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Заведующая МБДОУ 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Повышение педагогической и коммуникативной компетенции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10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Работа с детьми</w:t>
            </w: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Проведение мероприятий с детьми по правовому воспитанию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  <w:r w:rsidR="00E3098E"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Формирование основ правового воспитания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Дни здоровья.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Совместные мероприятия детей и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  <w:r w:rsidR="00E3098E"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Инструктор по физической культуре 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Театрализованные праздники и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представления с участием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  <w:r w:rsidR="00E3098E">
              <w:rPr>
                <w:rFonts w:ascii="PT Astra Serif" w:hAnsi="PT Astra Serif"/>
                <w:sz w:val="24"/>
                <w:szCs w:val="24"/>
              </w:rPr>
              <w:t>2023-</w:t>
            </w:r>
            <w:r w:rsidR="00E3098E">
              <w:rPr>
                <w:rFonts w:ascii="PT Astra Serif" w:hAnsi="PT Astra Serif"/>
                <w:sz w:val="24"/>
                <w:szCs w:val="24"/>
              </w:rPr>
              <w:lastRenderedPageBreak/>
              <w:t>24г.г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Совместные праздники для </w:t>
            </w: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детей и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Выставка рисунков «Моя семья»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Совместное рисование детей и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День семьи «Семейное счастье»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16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F43B5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</w:t>
            </w:r>
            <w:r w:rsidR="00BA59B0" w:rsidRPr="004B3022">
              <w:rPr>
                <w:rFonts w:ascii="PT Astra Serif" w:hAnsi="PT Astra Serif"/>
                <w:sz w:val="24"/>
                <w:szCs w:val="24"/>
              </w:rPr>
              <w:t>узыкальный руководитель</w:t>
            </w:r>
            <w:r w:rsidR="00BA59B0" w:rsidRPr="004B3022">
              <w:rPr>
                <w:rFonts w:ascii="PT Astra Serif" w:hAnsi="PT Astra Serif"/>
                <w:sz w:val="24"/>
                <w:szCs w:val="24"/>
              </w:rPr>
              <w:br/>
              <w:t>Гриднева</w:t>
            </w:r>
            <w:r w:rsidRPr="004B3022">
              <w:rPr>
                <w:rFonts w:ascii="PT Astra Serif" w:hAnsi="PT Astra Serif"/>
                <w:sz w:val="24"/>
                <w:szCs w:val="24"/>
              </w:rPr>
              <w:t xml:space="preserve"> О. 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Совместный праздник для детей и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Default="007B6301" w:rsidP="004B3022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9689E" w:rsidRPr="004B3022" w:rsidRDefault="0079689E" w:rsidP="004B3022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A113B2" w:rsidRDefault="007B6301" w:rsidP="004B3022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A113B2">
        <w:rPr>
          <w:rFonts w:ascii="PT Astra Serif" w:hAnsi="PT Astra Serif"/>
          <w:b/>
          <w:sz w:val="28"/>
          <w:szCs w:val="28"/>
        </w:rPr>
        <w:t>Работа с родительским комитетом</w:t>
      </w:r>
    </w:p>
    <w:tbl>
      <w:tblPr>
        <w:tblW w:w="10380" w:type="dxa"/>
        <w:jc w:val="center"/>
        <w:tblInd w:w="455" w:type="dxa"/>
        <w:tblLook w:val="0000"/>
      </w:tblPr>
      <w:tblGrid>
        <w:gridCol w:w="516"/>
        <w:gridCol w:w="3397"/>
        <w:gridCol w:w="1628"/>
        <w:gridCol w:w="2575"/>
        <w:gridCol w:w="2264"/>
      </w:tblGrid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A113B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A113B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A113B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A113B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A113B2" w:rsidRDefault="007B6301" w:rsidP="004B302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4B3022" w:rsidTr="0079689E">
        <w:trPr>
          <w:trHeight w:val="813"/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Распределение обязанностей среди членов родительского комитета и </w:t>
            </w:r>
            <w:r w:rsidR="004F2663">
              <w:rPr>
                <w:rFonts w:ascii="PT Astra Serif" w:hAnsi="PT Astra Serif"/>
                <w:sz w:val="24"/>
                <w:szCs w:val="24"/>
              </w:rPr>
              <w:t>утверждение плана работы на 2023 – 2024</w:t>
            </w:r>
            <w:r w:rsidRPr="004B3022">
              <w:rPr>
                <w:rFonts w:ascii="PT Astra Serif" w:hAnsi="PT Astra Serif"/>
                <w:sz w:val="24"/>
                <w:szCs w:val="24"/>
              </w:rPr>
              <w:t>учебный год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ДОУ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 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  2.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Помощь в подготовке к общим родительским собраниям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9B0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7B6301" w:rsidRPr="004B3022" w:rsidRDefault="004B3022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Организация помощи в проведении утренников, экскурсий, спортивных праздников, конкурсов.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 плану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Председатель родительского комитета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Организация участия родителей в конкурсах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Организация и участие в озеленении помещений и участка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3098E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6.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Ремонт и покраска оборудования на участках ДОУ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trHeight w:val="600"/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7.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 Помощь в организации выставок детских работ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8.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Помощь в приобретении игрушек и пособий для ДОУ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9.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Участие в работе педагогического совета, медико-педагогических совещаниях, семинарах ДОУ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10. 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Участие в мониторинге готовности ДОУ к новому учебному году, готовности ДОУ к оздоровительному периоду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Август 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9689E">
        <w:trPr>
          <w:jc w:val="center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Организация работы с Управлением вневедомственной охраны при управлении внутренних дел по городу Ульяновску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098E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Родительский комитет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430AED" w:rsidRDefault="00430AED" w:rsidP="004B3022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79689E" w:rsidRDefault="0079689E" w:rsidP="004B3022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79689E" w:rsidRDefault="0079689E" w:rsidP="004B3022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7B6301" w:rsidRPr="00A113B2" w:rsidRDefault="007B6301" w:rsidP="004B3022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A113B2">
        <w:rPr>
          <w:rFonts w:ascii="PT Astra Serif" w:hAnsi="PT Astra Serif"/>
          <w:b/>
          <w:sz w:val="28"/>
          <w:szCs w:val="28"/>
        </w:rPr>
        <w:t>Дни открытых дверей для жителей микрорайона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4580"/>
        <w:gridCol w:w="2408"/>
        <w:gridCol w:w="1335"/>
        <w:gridCol w:w="1480"/>
      </w:tblGrid>
      <w:tr w:rsidR="007B6301" w:rsidRPr="004B3022" w:rsidTr="007B6301">
        <w:trPr>
          <w:trHeight w:val="600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Содержание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Срок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Отметка о выполнении</w:t>
            </w:r>
          </w:p>
        </w:tc>
      </w:tr>
      <w:tr w:rsidR="007B6301" w:rsidRPr="004B3022" w:rsidTr="007B6301">
        <w:trPr>
          <w:trHeight w:val="1410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Основные направления и формы работы ДОУ с детьми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Музыкальные мероприятия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Физкультурные мероприятия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МБДОУ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 Н.,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B3022" w:rsidTr="007B6301">
        <w:trPr>
          <w:trHeight w:val="735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Праздник для жителей микрорайона.</w:t>
            </w:r>
          </w:p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Широкая масленица. 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>Заведующая МБДОУ Тимошкина О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. Н.,</w:t>
            </w:r>
          </w:p>
          <w:p w:rsidR="007B6301" w:rsidRPr="004B3022" w:rsidRDefault="00BA59B0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B3022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12 </w:t>
            </w:r>
            <w:r w:rsidR="007B6301" w:rsidRPr="004B3022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E3098E" w:rsidRPr="004B3022" w:rsidRDefault="00E3098E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4B3022" w:rsidRDefault="007B6301" w:rsidP="004B302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4B3022" w:rsidRDefault="007B6301" w:rsidP="004B3022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4B3022" w:rsidRDefault="007B6301" w:rsidP="004B3022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A2611" w:rsidRDefault="007B6301" w:rsidP="00751F28">
      <w:pPr>
        <w:pStyle w:val="13"/>
        <w:shd w:val="clear" w:color="auto" w:fill="auto"/>
        <w:spacing w:line="240" w:lineRule="auto"/>
        <w:ind w:firstLine="709"/>
      </w:pPr>
      <w:r w:rsidRPr="005A2611">
        <w:rPr>
          <w:color w:val="000000"/>
        </w:rPr>
        <w:t>Клуб  «Здоровье</w:t>
      </w:r>
      <w:r w:rsidRPr="005A2611">
        <w:rPr>
          <w:color w:val="000000"/>
          <w:spacing w:val="0"/>
        </w:rPr>
        <w:t>»</w:t>
      </w:r>
    </w:p>
    <w:p w:rsidR="007B6301" w:rsidRPr="0079689E" w:rsidRDefault="007B6301" w:rsidP="00751F28">
      <w:pPr>
        <w:pStyle w:val="25"/>
        <w:shd w:val="clear" w:color="auto" w:fill="auto"/>
        <w:spacing w:before="0" w:after="0" w:line="240" w:lineRule="auto"/>
        <w:ind w:firstLine="709"/>
        <w:rPr>
          <w:color w:val="auto"/>
          <w:sz w:val="24"/>
          <w:szCs w:val="24"/>
        </w:rPr>
      </w:pPr>
      <w:r w:rsidRPr="0079689E">
        <w:rPr>
          <w:color w:val="auto"/>
          <w:sz w:val="24"/>
          <w:szCs w:val="24"/>
        </w:rPr>
        <w:t>Цель: усиление оздоровительной направленности физического воспитания детей; пропаганда здорового образа жизни.</w:t>
      </w:r>
    </w:p>
    <w:p w:rsidR="007B6301" w:rsidRDefault="007B6301" w:rsidP="00751F28">
      <w:pPr>
        <w:pStyle w:val="25"/>
        <w:shd w:val="clear" w:color="auto" w:fill="auto"/>
        <w:spacing w:before="0" w:after="0" w:line="240" w:lineRule="auto"/>
        <w:ind w:firstLine="709"/>
        <w:rPr>
          <w:color w:val="auto"/>
          <w:sz w:val="24"/>
          <w:szCs w:val="24"/>
        </w:rPr>
      </w:pPr>
      <w:r w:rsidRPr="0079689E">
        <w:rPr>
          <w:color w:val="auto"/>
          <w:sz w:val="24"/>
          <w:szCs w:val="24"/>
        </w:rPr>
        <w:t>Руководитель: инструктор по</w:t>
      </w:r>
      <w:r w:rsidR="00E61791" w:rsidRPr="0079689E">
        <w:rPr>
          <w:color w:val="auto"/>
          <w:sz w:val="24"/>
          <w:szCs w:val="24"/>
        </w:rPr>
        <w:t xml:space="preserve"> физической культуре </w:t>
      </w:r>
      <w:r w:rsidR="004F2663" w:rsidRPr="0079689E">
        <w:rPr>
          <w:color w:val="auto"/>
          <w:sz w:val="24"/>
          <w:szCs w:val="24"/>
        </w:rPr>
        <w:t>Сычёвав О.В., Дубова Т.Г.</w:t>
      </w:r>
    </w:p>
    <w:p w:rsidR="00A113B2" w:rsidRPr="0079689E" w:rsidRDefault="00A113B2" w:rsidP="00751F28">
      <w:pPr>
        <w:pStyle w:val="25"/>
        <w:shd w:val="clear" w:color="auto" w:fill="auto"/>
        <w:spacing w:before="0" w:after="0" w:line="240" w:lineRule="auto"/>
        <w:ind w:firstLine="709"/>
        <w:rPr>
          <w:color w:val="auto"/>
          <w:sz w:val="24"/>
          <w:szCs w:val="24"/>
        </w:rPr>
      </w:pPr>
    </w:p>
    <w:tbl>
      <w:tblPr>
        <w:tblW w:w="10440" w:type="dxa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275"/>
        <w:gridCol w:w="2763"/>
        <w:gridCol w:w="1936"/>
        <w:gridCol w:w="1248"/>
        <w:gridCol w:w="2218"/>
      </w:tblGrid>
      <w:tr w:rsidR="007B6301" w:rsidRPr="00ED4CF2" w:rsidTr="0079689E">
        <w:trPr>
          <w:trHeight w:hRule="exact" w:val="298"/>
          <w:jc w:val="center"/>
        </w:trPr>
        <w:tc>
          <w:tcPr>
            <w:tcW w:w="2275" w:type="dxa"/>
            <w:shd w:val="clear" w:color="auto" w:fill="FFFFFF"/>
          </w:tcPr>
          <w:p w:rsidR="007B6301" w:rsidRPr="00A113B2" w:rsidRDefault="007B6301" w:rsidP="00ED4CF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Тема</w:t>
            </w:r>
          </w:p>
        </w:tc>
        <w:tc>
          <w:tcPr>
            <w:tcW w:w="2763" w:type="dxa"/>
            <w:shd w:val="clear" w:color="auto" w:fill="FFFFFF"/>
          </w:tcPr>
          <w:p w:rsidR="007B6301" w:rsidRPr="00A113B2" w:rsidRDefault="007B6301" w:rsidP="00ED4CF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36" w:type="dxa"/>
            <w:shd w:val="clear" w:color="auto" w:fill="FFFFFF"/>
          </w:tcPr>
          <w:p w:rsidR="007B6301" w:rsidRPr="00A113B2" w:rsidRDefault="007B6301" w:rsidP="00ED4CF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Pr="00A113B2" w:rsidRDefault="007B6301" w:rsidP="00ED4CF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2218" w:type="dxa"/>
            <w:shd w:val="clear" w:color="auto" w:fill="FFFFFF"/>
          </w:tcPr>
          <w:p w:rsidR="007B6301" w:rsidRPr="00A113B2" w:rsidRDefault="007B6301" w:rsidP="00ED4CF2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A113B2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7B6301" w:rsidRPr="00ED4CF2" w:rsidTr="0079689E">
        <w:trPr>
          <w:trHeight w:hRule="exact" w:val="1405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Все об адаптации детей к условиям детского сада.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1.Теоретическое выступление по проблеме.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2.Совместные подвижные игры взрослых и детей (проводят родители).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 xml:space="preserve">Группа раннего развития, </w:t>
            </w:r>
            <w:r w:rsidRPr="00ED4CF2">
              <w:rPr>
                <w:rFonts w:ascii="PT Astra Serif" w:hAnsi="PT Astra Serif"/>
                <w:sz w:val="24"/>
                <w:szCs w:val="24"/>
              </w:rPr>
              <w:br/>
              <w:t>2 младшая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О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ктябрь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ED4CF2" w:rsidTr="0079689E">
        <w:trPr>
          <w:trHeight w:hRule="exact" w:val="1747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О закаливании в домашних условиях.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 Вступительное слово по теме.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2.Физкультурно- оздоровительный праздник с участием взрослых и детей.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Н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оябрь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313261" w:rsidP="004F266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  <w:r w:rsidR="004F2663">
              <w:rPr>
                <w:rFonts w:ascii="PT Astra Serif" w:hAnsi="PT Astra Serif"/>
                <w:sz w:val="24"/>
                <w:szCs w:val="24"/>
              </w:rPr>
              <w:t>Ерофеева Л.В.</w:t>
            </w:r>
          </w:p>
        </w:tc>
      </w:tr>
      <w:tr w:rsidR="007B6301" w:rsidRPr="00ED4CF2" w:rsidTr="0079689E">
        <w:trPr>
          <w:trHeight w:hRule="exact" w:val="1075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Зимние забавы малышей.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Подвижная игра на участке детского сада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средняя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Д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екабрь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ED4CF2" w:rsidTr="0079689E">
        <w:trPr>
          <w:trHeight w:hRule="exact" w:val="1700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Когда вокруг простуда и грипп.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1.Выступление по теме. 2.Спортивный досуг.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подготовительная к школе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Я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нварь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BA59B0" w:rsidP="004F266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</w:tc>
      </w:tr>
      <w:tr w:rsidR="007B6301" w:rsidRPr="00ED4CF2" w:rsidTr="0079689E">
        <w:trPr>
          <w:trHeight w:hRule="exact" w:val="1682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lastRenderedPageBreak/>
              <w:t>Профилактика нарушений осанки и плоскостопия.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1.Выступление</w:t>
            </w:r>
            <w:r w:rsidRPr="00ED4CF2">
              <w:rPr>
                <w:rFonts w:ascii="PT Astra Serif" w:hAnsi="PT Astra Serif"/>
                <w:sz w:val="24"/>
                <w:szCs w:val="24"/>
              </w:rPr>
              <w:tab/>
              <w:t>по теме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 xml:space="preserve">  2.Практический</w:t>
            </w:r>
            <w:r w:rsidRPr="00ED4CF2">
              <w:rPr>
                <w:rFonts w:ascii="PT Astra Serif" w:hAnsi="PT Astra Serif"/>
                <w:sz w:val="24"/>
                <w:szCs w:val="24"/>
              </w:rPr>
              <w:tab/>
              <w:t>показ упражнений для профилактики плоскостопия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Ф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евраль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ED4CF2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="00BA59B0" w:rsidRPr="00ED4CF2">
              <w:rPr>
                <w:rFonts w:ascii="PT Astra Serif" w:hAnsi="PT Astra Serif"/>
                <w:sz w:val="24"/>
                <w:szCs w:val="24"/>
              </w:rPr>
              <w:t xml:space="preserve">таршая медсестра </w:t>
            </w:r>
          </w:p>
        </w:tc>
      </w:tr>
      <w:tr w:rsidR="007B6301" w:rsidRPr="00ED4CF2" w:rsidTr="0079689E">
        <w:trPr>
          <w:trHeight w:hRule="exact" w:val="1109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Оздоровление детей в образовательном процессе ДОУ.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 Выступление по теме.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2.Спортивная эстафета взрослых и детей.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подготовительная к школе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 xml:space="preserve">Старшая медсестра </w:t>
            </w:r>
          </w:p>
        </w:tc>
      </w:tr>
      <w:tr w:rsidR="007B6301" w:rsidRPr="00ED4CF2" w:rsidTr="0079689E">
        <w:trPr>
          <w:trHeight w:hRule="exact" w:val="1876"/>
          <w:jc w:val="center"/>
        </w:trPr>
        <w:tc>
          <w:tcPr>
            <w:tcW w:w="2275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Формирование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культурно</w:t>
            </w:r>
            <w:r w:rsidRPr="00ED4CF2">
              <w:rPr>
                <w:rFonts w:ascii="PT Astra Serif" w:hAnsi="PT Astra Serif"/>
                <w:sz w:val="24"/>
                <w:szCs w:val="24"/>
              </w:rPr>
              <w:softHyphen/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гигиенических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навыков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дошкольников.</w:t>
            </w:r>
          </w:p>
        </w:tc>
        <w:tc>
          <w:tcPr>
            <w:tcW w:w="2763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1. Выступление по теме.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2. Конкурс плакатов «Чистота и здоровье».</w:t>
            </w:r>
          </w:p>
        </w:tc>
        <w:tc>
          <w:tcPr>
            <w:tcW w:w="1936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средняя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группа</w:t>
            </w:r>
          </w:p>
        </w:tc>
        <w:tc>
          <w:tcPr>
            <w:tcW w:w="1248" w:type="dxa"/>
            <w:shd w:val="clear" w:color="auto" w:fill="FFFFFF"/>
          </w:tcPr>
          <w:p w:rsidR="007B6301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ED4CF2">
              <w:rPr>
                <w:rFonts w:ascii="PT Astra Serif" w:hAnsi="PT Astra Serif"/>
                <w:sz w:val="24"/>
                <w:szCs w:val="24"/>
              </w:rPr>
              <w:t>прель</w:t>
            </w:r>
          </w:p>
          <w:p w:rsidR="00E3098E" w:rsidRPr="00ED4CF2" w:rsidRDefault="00E3098E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18" w:type="dxa"/>
            <w:shd w:val="clear" w:color="auto" w:fill="FFFFFF"/>
          </w:tcPr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D4CF2">
              <w:rPr>
                <w:rFonts w:ascii="PT Astra Serif" w:hAnsi="PT Astra Serif"/>
                <w:sz w:val="24"/>
                <w:szCs w:val="24"/>
              </w:rPr>
              <w:t>Инструктор по физической культуре</w:t>
            </w:r>
          </w:p>
          <w:p w:rsidR="007B6301" w:rsidRPr="00ED4CF2" w:rsidRDefault="007B6301" w:rsidP="00ED4CF2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560FA" w:rsidRPr="007B6301" w:rsidRDefault="00E560FA" w:rsidP="00F43B5A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4F2663" w:rsidRDefault="004F2663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7B6301">
        <w:rPr>
          <w:rFonts w:ascii="Times New Roman" w:hAnsi="Times New Roman"/>
          <w:b/>
          <w:bCs/>
          <w:caps/>
          <w:color w:val="000000"/>
          <w:sz w:val="24"/>
          <w:szCs w:val="24"/>
        </w:rPr>
        <w:t>Организационно – управленческая деятельность</w:t>
      </w:r>
    </w:p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13B2">
        <w:rPr>
          <w:rFonts w:ascii="Times New Roman" w:hAnsi="Times New Roman"/>
          <w:b/>
          <w:sz w:val="24"/>
          <w:szCs w:val="24"/>
        </w:rPr>
        <w:t>Нормативно – правовое обеспечение</w:t>
      </w:r>
    </w:p>
    <w:p w:rsidR="00A113B2" w:rsidRP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74" w:type="dxa"/>
        <w:jc w:val="center"/>
        <w:tblInd w:w="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"/>
        <w:gridCol w:w="3642"/>
        <w:gridCol w:w="1134"/>
        <w:gridCol w:w="2004"/>
        <w:gridCol w:w="1659"/>
        <w:gridCol w:w="1659"/>
      </w:tblGrid>
      <w:tr w:rsidR="007B6301" w:rsidRPr="00244320" w:rsidTr="0079689E">
        <w:trPr>
          <w:jc w:val="center"/>
        </w:trPr>
        <w:tc>
          <w:tcPr>
            <w:tcW w:w="376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134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Дата</w:t>
            </w:r>
          </w:p>
        </w:tc>
        <w:tc>
          <w:tcPr>
            <w:tcW w:w="2004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Где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заслушивается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Изучение и реализация законодательных и распорядительных документов, регламентирующих деятельность ДОУ </w:t>
            </w:r>
          </w:p>
        </w:tc>
        <w:tc>
          <w:tcPr>
            <w:tcW w:w="1134" w:type="dxa"/>
            <w:vAlign w:val="center"/>
          </w:tcPr>
          <w:p w:rsidR="007B6301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E3098E" w:rsidRPr="00244320" w:rsidRDefault="00E3098E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04" w:type="dxa"/>
            <w:vAlign w:val="center"/>
          </w:tcPr>
          <w:p w:rsidR="007B630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педсоветы, семинары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Оформление должностных обязанностей, инструкций, графиков работы сотрудников в соответствии с нормативными требованиями</w:t>
            </w:r>
          </w:p>
        </w:tc>
        <w:tc>
          <w:tcPr>
            <w:tcW w:w="1134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</w:p>
          <w:p w:rsidR="007B6301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август </w:t>
            </w:r>
          </w:p>
          <w:p w:rsidR="00E3098E" w:rsidRPr="00244320" w:rsidRDefault="00E3098E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31326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</w:t>
            </w:r>
          </w:p>
          <w:p w:rsidR="007B630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244320" w:rsidRDefault="0008679F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 зав по АХЧ</w:t>
            </w: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Утверждение Основной образовательной программы дошкольного образования, годового плана, циклограмм деятельности педагогов, расписания непосредственно образовательной деятельности педагогов с детьми</w:t>
            </w:r>
          </w:p>
        </w:tc>
        <w:tc>
          <w:tcPr>
            <w:tcW w:w="1134" w:type="dxa"/>
            <w:vAlign w:val="center"/>
          </w:tcPr>
          <w:p w:rsidR="00A65F64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август-сентябрь</w:t>
            </w:r>
          </w:p>
          <w:p w:rsidR="007B6301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2004" w:type="dxa"/>
            <w:vAlign w:val="center"/>
          </w:tcPr>
          <w:p w:rsidR="007B630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педсоветы, семинары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Утверждение положений ДОУ</w:t>
            </w:r>
          </w:p>
        </w:tc>
        <w:tc>
          <w:tcPr>
            <w:tcW w:w="1134" w:type="dxa"/>
            <w:vAlign w:val="center"/>
          </w:tcPr>
          <w:p w:rsidR="00A65F64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24г.г</w:t>
            </w:r>
          </w:p>
        </w:tc>
        <w:tc>
          <w:tcPr>
            <w:tcW w:w="2004" w:type="dxa"/>
            <w:vAlign w:val="center"/>
          </w:tcPr>
          <w:p w:rsidR="0031326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lastRenderedPageBreak/>
              <w:t>Заведующая МБДОУ</w:t>
            </w:r>
          </w:p>
          <w:p w:rsidR="007B630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Совет учреждения, заседания родительског</w:t>
            </w:r>
            <w:r w:rsidRPr="00244320">
              <w:rPr>
                <w:rFonts w:ascii="PT Astra Serif" w:hAnsi="PT Astra Serif"/>
                <w:sz w:val="24"/>
                <w:szCs w:val="24"/>
              </w:rPr>
              <w:lastRenderedPageBreak/>
              <w:t>о комитета ДОУ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lastRenderedPageBreak/>
              <w:t>5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Заключение договоров с родителями, организациями и коллективами</w:t>
            </w:r>
          </w:p>
        </w:tc>
        <w:tc>
          <w:tcPr>
            <w:tcW w:w="1134" w:type="dxa"/>
            <w:vAlign w:val="center"/>
          </w:tcPr>
          <w:p w:rsidR="00A65F64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04" w:type="dxa"/>
            <w:vAlign w:val="center"/>
          </w:tcPr>
          <w:p w:rsidR="007B6301" w:rsidRPr="00244320" w:rsidRDefault="0031326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244320" w:rsidRDefault="0008679F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Зам зав по АХЧ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 xml:space="preserve">Делопроизводитель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Совет учреждения, заседания родительского комитета ДОУ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Инструктаж по охране жизни и здоровья детей, по технике безопасности, по охране труда, по противопожарной безопасности, по предупреждению террористических актов</w:t>
            </w:r>
          </w:p>
        </w:tc>
        <w:tc>
          <w:tcPr>
            <w:tcW w:w="1134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 раз в 6 месяцев</w:t>
            </w:r>
          </w:p>
        </w:tc>
        <w:tc>
          <w:tcPr>
            <w:tcW w:w="2004" w:type="dxa"/>
            <w:vAlign w:val="center"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Тимошкина,</w:t>
            </w:r>
          </w:p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Зам зав по УВР </w:t>
            </w:r>
          </w:p>
          <w:p w:rsidR="007B6301" w:rsidRPr="0008679F" w:rsidRDefault="0008679F" w:rsidP="0008679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08679F">
              <w:rPr>
                <w:rFonts w:ascii="PT Astra Serif" w:hAnsi="PT Astra Serif"/>
                <w:sz w:val="24"/>
                <w:szCs w:val="24"/>
              </w:rPr>
              <w:t>Зам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зав </w:t>
            </w:r>
            <w:r w:rsidRPr="0008679F">
              <w:rPr>
                <w:rFonts w:ascii="PT Astra Serif" w:hAnsi="PT Astra Serif"/>
                <w:sz w:val="24"/>
                <w:szCs w:val="24"/>
              </w:rPr>
              <w:t>по АХЧ</w:t>
            </w: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Составление и утверждение плана летней оз</w:t>
            </w:r>
            <w:r w:rsidR="000172CD" w:rsidRPr="00244320">
              <w:rPr>
                <w:rFonts w:ascii="PT Astra Serif" w:hAnsi="PT Astra Serif"/>
                <w:sz w:val="24"/>
                <w:szCs w:val="24"/>
              </w:rPr>
              <w:t>доровительной работы ДОУ на 2022</w:t>
            </w:r>
            <w:r w:rsidRPr="00244320">
              <w:rPr>
                <w:rFonts w:ascii="PT Astra Serif" w:hAnsi="PT Astra Serif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30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Педсовет №4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244320" w:rsidTr="0079689E">
        <w:trPr>
          <w:jc w:val="center"/>
        </w:trPr>
        <w:tc>
          <w:tcPr>
            <w:tcW w:w="376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642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Составление и утверждение годового плана на следующий учебный год</w:t>
            </w:r>
          </w:p>
        </w:tc>
        <w:tc>
          <w:tcPr>
            <w:tcW w:w="1134" w:type="dxa"/>
            <w:vAlign w:val="center"/>
          </w:tcPr>
          <w:p w:rsidR="007B6301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июнь – август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Педсовет №1</w:t>
            </w:r>
          </w:p>
          <w:p w:rsidR="007B6301" w:rsidRPr="00244320" w:rsidRDefault="004F2663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2023– 2024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59" w:type="dxa"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244320" w:rsidRDefault="007B6301" w:rsidP="00244320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244320" w:rsidRDefault="007B6301" w:rsidP="00244320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B6301" w:rsidRPr="00A113B2" w:rsidRDefault="007B6301" w:rsidP="00751F2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113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Совещания при заведующей ДОУ</w:t>
      </w:r>
    </w:p>
    <w:p w:rsidR="007B6301" w:rsidRPr="005A2611" w:rsidRDefault="007B6301" w:rsidP="00751F2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A2611">
        <w:rPr>
          <w:rFonts w:ascii="Times New Roman" w:eastAsia="Times New Roman" w:hAnsi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 </w:t>
      </w:r>
    </w:p>
    <w:tbl>
      <w:tblPr>
        <w:tblW w:w="0" w:type="auto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9"/>
        <w:gridCol w:w="5421"/>
        <w:gridCol w:w="1235"/>
        <w:gridCol w:w="1742"/>
        <w:gridCol w:w="1424"/>
      </w:tblGrid>
      <w:tr w:rsidR="007B6301" w:rsidRPr="005A2611" w:rsidTr="00A65F64">
        <w:trPr>
          <w:trHeight w:val="593"/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244320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24" w:type="dxa"/>
          </w:tcPr>
          <w:p w:rsidR="007B6301" w:rsidRPr="005A2611" w:rsidRDefault="007B6301" w:rsidP="0024432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 Обсуждение и 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 xml:space="preserve">2.Организация контрольной деятельности (знакомство с графиком контроля)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3.Усиление мер по безопасности всех участников образовательного процесса (знакомство с приказами по ТБ и ОТ на новый учебный год.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Результаты административно-общественного контроля.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Организация работы ДОУ с «неорганизованными» детьми.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4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2 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1.Обсуждение и 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Анализ заболеваемости за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Подготовка к осенним праздникам.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6. Подготовка ДОУ к зиме.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7.Организация работы по защите прав воспитанников в ДОУ и семье. 8. Работа с социально неблагополучными семьями.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2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lastRenderedPageBreak/>
              <w:t xml:space="preserve">  3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1.Обсуждение и 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Анализ заболеваемости за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Итоги инвентаризации в МБДОУ.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4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1.Обсуждение и 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Анализ заболеваемости.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4.Анализ выполнения натуральных норм питания за год.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5.Подготовке к новогодним праздникам: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- педагогическая работа, оформление муз. зала, групп, коридоров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 xml:space="preserve">- утверждение сценариев и графиков утренников;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- обеспечение безопасности при проведении.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6. Подготовка изменений и дополнений в Коллективный договор.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4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5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 xml:space="preserve">3. Результаты административно-общественного контроля 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заболеваемости детей и сотрудников ДОУ за прошедший год.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Подготовка к собранию трудового коллектива.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6. Организация работы по обеспечению безопасности всех участников образовательного процесса, ОТ.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10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6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3.Анализ заболеваемости.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Результаты углубленного медицинского осмотра, готовности выпускников подготовительной группы к школьному обучению.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 4.Анализ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5.Взаимодействие ДОУ с социумом, с «неорганизованными» детьми микрорайона, с «неблагополучными» семьями.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7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Анализ заболеваемости.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Подготовка к 8-е Марта.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 xml:space="preserve">6. Проведение «Месячника безопасности». </w:t>
            </w:r>
          </w:p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7. Результаты административно-общественного контроля.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2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 xml:space="preserve">  8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Анализ заболеваемости за 1 квартал.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Организация субботника по благоустройству территории.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6. Утверждение плана ремонтных работ в ДОУ.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4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6301" w:rsidRPr="005A2611" w:rsidTr="00A65F64">
        <w:trPr>
          <w:tblCellSpacing w:w="0" w:type="dxa"/>
          <w:jc w:val="center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lastRenderedPageBreak/>
              <w:t xml:space="preserve">  9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Pr="00244320" w:rsidRDefault="007B6301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1.Утверждение плана работы на месяц.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2. Результативность контрольной деятельности.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3. Подготовка выпуска детей в школу.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4. Анализ заболеваемости.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5. Анализ выполнения натуральных норм питания.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6.О подготовке к летней оздоровительной работе.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7. Эффективность работы органов самоуправления в ДОУ.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8. Организация работы по безопасности всех участников образовательного процесса на летний оздоровительный период. </w:t>
            </w:r>
            <w:r w:rsidRPr="00244320">
              <w:rPr>
                <w:rFonts w:ascii="PT Astra Serif" w:hAnsi="PT Astra Serif"/>
                <w:sz w:val="24"/>
                <w:szCs w:val="24"/>
              </w:rPr>
              <w:br/>
              <w:t>9.Анализ административно-общественного контроля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301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3 </w:t>
            </w:r>
            <w:r w:rsidR="007B6301" w:rsidRPr="00244320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A65F64" w:rsidRPr="00244320" w:rsidRDefault="00A65F64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2CD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244320" w:rsidRDefault="000172CD" w:rsidP="0024432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244320">
              <w:rPr>
                <w:rFonts w:ascii="PT Astra Serif" w:hAnsi="PT Astra Serif"/>
                <w:sz w:val="24"/>
                <w:szCs w:val="24"/>
              </w:rPr>
              <w:t>О. Н. Тимошкина</w:t>
            </w:r>
          </w:p>
        </w:tc>
        <w:tc>
          <w:tcPr>
            <w:tcW w:w="142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301" w:rsidRPr="005A2611" w:rsidRDefault="007B6301" w:rsidP="00751F2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A2611">
        <w:rPr>
          <w:rFonts w:ascii="Times New Roman" w:eastAsia="Times New Roman" w:hAnsi="Times New Roman"/>
          <w:b/>
          <w:bCs/>
          <w:color w:val="000080"/>
          <w:sz w:val="24"/>
          <w:szCs w:val="24"/>
          <w:shd w:val="clear" w:color="auto" w:fill="FFFFFF"/>
          <w:lang w:eastAsia="ru-RU"/>
        </w:rPr>
        <w:t> </w:t>
      </w: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color w:val="FF0000"/>
          <w:sz w:val="24"/>
          <w:szCs w:val="24"/>
        </w:rPr>
      </w:pPr>
    </w:p>
    <w:p w:rsidR="00A113B2" w:rsidRDefault="00A65F64" w:rsidP="00A65F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113B2" w:rsidRDefault="00A113B2" w:rsidP="00A65F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13B2" w:rsidRDefault="00A113B2" w:rsidP="00A65F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13B2" w:rsidRDefault="00A65F64" w:rsidP="00A65F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13B2">
        <w:rPr>
          <w:rFonts w:ascii="Times New Roman" w:hAnsi="Times New Roman"/>
          <w:b/>
          <w:sz w:val="24"/>
          <w:szCs w:val="24"/>
        </w:rPr>
        <w:t xml:space="preserve">       </w:t>
      </w:r>
    </w:p>
    <w:p w:rsidR="00A113B2" w:rsidRDefault="00A113B2" w:rsidP="00A65F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6301" w:rsidRDefault="00A65F64" w:rsidP="00A65F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B6301" w:rsidRPr="00A113B2">
        <w:rPr>
          <w:rFonts w:ascii="Times New Roman" w:hAnsi="Times New Roman"/>
          <w:b/>
          <w:sz w:val="28"/>
          <w:szCs w:val="28"/>
        </w:rPr>
        <w:t xml:space="preserve">Общие собрания </w:t>
      </w:r>
      <w:r w:rsidR="00244320" w:rsidRPr="00A113B2">
        <w:rPr>
          <w:rFonts w:ascii="Times New Roman" w:hAnsi="Times New Roman"/>
          <w:b/>
          <w:sz w:val="28"/>
          <w:szCs w:val="28"/>
        </w:rPr>
        <w:t>коллектива рабо</w:t>
      </w:r>
      <w:r w:rsidR="001C42FA" w:rsidRPr="00A113B2">
        <w:rPr>
          <w:rFonts w:ascii="Times New Roman" w:hAnsi="Times New Roman"/>
          <w:b/>
          <w:sz w:val="28"/>
          <w:szCs w:val="28"/>
        </w:rPr>
        <w:t>т</w:t>
      </w:r>
      <w:r w:rsidR="00244320" w:rsidRPr="00A113B2">
        <w:rPr>
          <w:rFonts w:ascii="Times New Roman" w:hAnsi="Times New Roman"/>
          <w:b/>
          <w:sz w:val="28"/>
          <w:szCs w:val="28"/>
        </w:rPr>
        <w:t>ников</w:t>
      </w:r>
    </w:p>
    <w:p w:rsidR="00A113B2" w:rsidRDefault="00A113B2" w:rsidP="00A65F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13B2" w:rsidRPr="00A113B2" w:rsidRDefault="00A113B2" w:rsidP="00A65F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0"/>
        <w:gridCol w:w="4645"/>
        <w:gridCol w:w="1276"/>
        <w:gridCol w:w="2236"/>
        <w:gridCol w:w="1734"/>
      </w:tblGrid>
      <w:tr w:rsidR="007B6301" w:rsidRPr="005A2611" w:rsidTr="00AD249B">
        <w:trPr>
          <w:cantSplit/>
          <w:trHeight w:val="1134"/>
          <w:jc w:val="center"/>
        </w:trPr>
        <w:tc>
          <w:tcPr>
            <w:tcW w:w="820" w:type="dxa"/>
            <w:textDirection w:val="btL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№ заседания.</w:t>
            </w:r>
          </w:p>
        </w:tc>
        <w:tc>
          <w:tcPr>
            <w:tcW w:w="464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76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36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34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A2611" w:rsidTr="00AD249B">
        <w:trPr>
          <w:cantSplit/>
          <w:trHeight w:val="1134"/>
          <w:jc w:val="center"/>
        </w:trPr>
        <w:tc>
          <w:tcPr>
            <w:tcW w:w="820" w:type="dxa"/>
            <w:textDirection w:val="btLr"/>
            <w:vAlign w:val="cente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Заседание №1</w:t>
            </w:r>
          </w:p>
        </w:tc>
        <w:tc>
          <w:tcPr>
            <w:tcW w:w="464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Утверждение графиков работы</w:t>
            </w:r>
            <w:r w:rsidR="004F2663">
              <w:rPr>
                <w:rFonts w:ascii="PT Astra Serif" w:hAnsi="PT Astra Serif"/>
                <w:sz w:val="24"/>
                <w:szCs w:val="24"/>
              </w:rPr>
              <w:t xml:space="preserve"> сотрудников ДОУ на 2023-2024</w:t>
            </w:r>
            <w:r w:rsidRPr="001C42FA">
              <w:rPr>
                <w:rFonts w:ascii="PT Astra Serif" w:hAnsi="PT Astra Serif"/>
                <w:sz w:val="24"/>
                <w:szCs w:val="24"/>
              </w:rPr>
              <w:t xml:space="preserve"> учебный год.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Утверждение годового плана.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Устава ДОУ.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Принятие распорядка трудового дня.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Внесение изменений в типовое положение об оплате труда и стимулирующей надбавке.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Инструктаж по пожарной безопасности.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Инструктаж по охране жизни и здоровья детей, по охране труда. </w:t>
            </w:r>
          </w:p>
        </w:tc>
        <w:tc>
          <w:tcPr>
            <w:tcW w:w="1276" w:type="dxa"/>
            <w:vAlign w:val="center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6" w:type="dxa"/>
            <w:vAlign w:val="center"/>
          </w:tcPr>
          <w:p w:rsidR="007B6301" w:rsidRPr="001C42FA" w:rsidRDefault="000172CD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0172CD" w:rsidRPr="001C42FA" w:rsidRDefault="000867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 зав по АХЧ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34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AD249B">
        <w:trPr>
          <w:cantSplit/>
          <w:trHeight w:val="1960"/>
          <w:jc w:val="center"/>
        </w:trPr>
        <w:tc>
          <w:tcPr>
            <w:tcW w:w="820" w:type="dxa"/>
            <w:textDirection w:val="btLr"/>
            <w:vAlign w:val="cente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Заседание №2</w:t>
            </w:r>
          </w:p>
        </w:tc>
        <w:tc>
          <w:tcPr>
            <w:tcW w:w="464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Соста</w:t>
            </w:r>
            <w:r w:rsidR="000172CD" w:rsidRPr="001C42FA">
              <w:rPr>
                <w:rFonts w:ascii="PT Astra Serif" w:hAnsi="PT Astra Serif"/>
                <w:sz w:val="24"/>
                <w:szCs w:val="24"/>
              </w:rPr>
              <w:t>вление графиков от</w:t>
            </w:r>
            <w:r w:rsidR="004F2663">
              <w:rPr>
                <w:rFonts w:ascii="PT Astra Serif" w:hAnsi="PT Astra Serif"/>
                <w:sz w:val="24"/>
                <w:szCs w:val="24"/>
              </w:rPr>
              <w:t>пусков на 2024</w:t>
            </w:r>
            <w:r w:rsidRPr="001C42FA">
              <w:rPr>
                <w:rFonts w:ascii="PT Astra Serif" w:hAnsi="PT Astra Serif"/>
                <w:sz w:val="24"/>
                <w:szCs w:val="24"/>
              </w:rPr>
              <w:t xml:space="preserve"> год.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Подготовка к проведению новогодних утренников.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Инструктаж по противопожарной безопасности.</w:t>
            </w:r>
          </w:p>
        </w:tc>
        <w:tc>
          <w:tcPr>
            <w:tcW w:w="1276" w:type="dxa"/>
            <w:vAlign w:val="center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6" w:type="dxa"/>
            <w:vAlign w:val="center"/>
          </w:tcPr>
          <w:p w:rsidR="000172CD" w:rsidRPr="001C42FA" w:rsidRDefault="000172CD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Тимошкина,</w:t>
            </w:r>
          </w:p>
          <w:p w:rsidR="000172CD" w:rsidRPr="001C42FA" w:rsidRDefault="000172CD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08679F" w:rsidRPr="001C42FA" w:rsidRDefault="0008679F" w:rsidP="0008679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 зав по АХЧ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7B6301" w:rsidRPr="001C42FA" w:rsidRDefault="007B6301" w:rsidP="0008679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34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AD249B">
        <w:trPr>
          <w:cantSplit/>
          <w:trHeight w:val="1831"/>
          <w:jc w:val="center"/>
        </w:trPr>
        <w:tc>
          <w:tcPr>
            <w:tcW w:w="820" w:type="dxa"/>
            <w:textDirection w:val="btLr"/>
            <w:vAlign w:val="cente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Заседание №3</w:t>
            </w:r>
          </w:p>
        </w:tc>
        <w:tc>
          <w:tcPr>
            <w:tcW w:w="464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Инструктаж по охране жизни и здоровья детей в летний период.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Подготовка к косметическому ремонту здания ДОУ. 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Прогнозирование результа</w:t>
            </w:r>
            <w:r w:rsidR="004F2663">
              <w:rPr>
                <w:rFonts w:ascii="PT Astra Serif" w:hAnsi="PT Astra Serif"/>
                <w:sz w:val="24"/>
                <w:szCs w:val="24"/>
              </w:rPr>
              <w:t>тов хозяйственной работы на 2024</w:t>
            </w:r>
            <w:r w:rsidRPr="001C42FA">
              <w:rPr>
                <w:rFonts w:ascii="PT Astra Serif" w:hAnsi="PT Astra Serif"/>
                <w:sz w:val="24"/>
                <w:szCs w:val="24"/>
              </w:rPr>
              <w:t>г.</w:t>
            </w:r>
          </w:p>
        </w:tc>
        <w:tc>
          <w:tcPr>
            <w:tcW w:w="1276" w:type="dxa"/>
            <w:vAlign w:val="center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22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6" w:type="dxa"/>
            <w:vAlign w:val="center"/>
          </w:tcPr>
          <w:p w:rsidR="000172CD" w:rsidRPr="001C42FA" w:rsidRDefault="000172CD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Тимошкина,</w:t>
            </w:r>
          </w:p>
          <w:p w:rsidR="000172CD" w:rsidRPr="001C42FA" w:rsidRDefault="000172CD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08679F" w:rsidRPr="001C42FA" w:rsidRDefault="0008679F" w:rsidP="0008679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 зав по АХЧ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7B6301" w:rsidRPr="001C42FA" w:rsidRDefault="007B6301" w:rsidP="0008679F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34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iCs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A113B2">
        <w:rPr>
          <w:rFonts w:ascii="Times New Roman" w:hAnsi="Times New Roman"/>
          <w:b/>
          <w:iCs/>
          <w:sz w:val="28"/>
          <w:szCs w:val="28"/>
        </w:rPr>
        <w:t>Административно-хозяйственная деятельность</w:t>
      </w:r>
    </w:p>
    <w:p w:rsid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113B2" w:rsidRPr="00A113B2" w:rsidRDefault="00A113B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10007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"/>
        <w:gridCol w:w="4205"/>
        <w:gridCol w:w="1323"/>
        <w:gridCol w:w="2091"/>
        <w:gridCol w:w="1778"/>
      </w:tblGrid>
      <w:tr w:rsidR="007B6301" w:rsidRPr="001C42FA" w:rsidTr="00D86F9F">
        <w:trPr>
          <w:jc w:val="center"/>
        </w:trPr>
        <w:tc>
          <w:tcPr>
            <w:tcW w:w="610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323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091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C42FA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Приемка ДОУ к новому учебному году</w:t>
            </w:r>
          </w:p>
        </w:tc>
        <w:tc>
          <w:tcPr>
            <w:tcW w:w="1323" w:type="dxa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25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август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9D79EB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CD3755"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Проведение текущих инструктажей по ОТ, ТБ и охране жизни и здоровья детей</w:t>
            </w:r>
          </w:p>
        </w:tc>
        <w:tc>
          <w:tcPr>
            <w:tcW w:w="1323" w:type="dxa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8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Своевременная уборка территории ДОУ от мусора, листьев, снега.</w:t>
            </w:r>
          </w:p>
        </w:tc>
        <w:tc>
          <w:tcPr>
            <w:tcW w:w="1323" w:type="dxa"/>
          </w:tcPr>
          <w:p w:rsidR="00A65F64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91" w:type="dxa"/>
          </w:tcPr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1C42F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дворник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Составление тарификационного списка, штатного расписания, расстановка педагогических кадров</w:t>
            </w:r>
          </w:p>
        </w:tc>
        <w:tc>
          <w:tcPr>
            <w:tcW w:w="1323" w:type="dxa"/>
          </w:tcPr>
          <w:p w:rsidR="007B6301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Издание приказов о назначении ответственных за соблюдение требований охраны труда и пожарной безопасности</w:t>
            </w:r>
          </w:p>
        </w:tc>
        <w:tc>
          <w:tcPr>
            <w:tcW w:w="1323" w:type="dxa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ентябрь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Рейд комиссии по охране труда</w:t>
            </w:r>
          </w:p>
        </w:tc>
        <w:tc>
          <w:tcPr>
            <w:tcW w:w="1323" w:type="dxa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Н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оябрь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9D79EB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9D79EB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Подготовка здания к зимнему периоду. </w:t>
            </w:r>
          </w:p>
        </w:tc>
        <w:tc>
          <w:tcPr>
            <w:tcW w:w="1323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октябрь-ноябрь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1C42F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Оформление муниципальных контрактов и договоров </w:t>
            </w:r>
          </w:p>
        </w:tc>
        <w:tc>
          <w:tcPr>
            <w:tcW w:w="1323" w:type="dxa"/>
          </w:tcPr>
          <w:p w:rsidR="00A65F64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Составление графика отпусков</w:t>
            </w:r>
          </w:p>
        </w:tc>
        <w:tc>
          <w:tcPr>
            <w:tcW w:w="1323" w:type="dxa"/>
          </w:tcPr>
          <w:p w:rsidR="007B6301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Д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екабрь</w:t>
            </w:r>
          </w:p>
          <w:p w:rsidR="00A65F64" w:rsidRPr="001C42FA" w:rsidRDefault="00A65F64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Рейд по проверке санитарного состояния групп</w:t>
            </w:r>
          </w:p>
        </w:tc>
        <w:tc>
          <w:tcPr>
            <w:tcW w:w="1323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1 раз в неделю</w:t>
            </w:r>
          </w:p>
        </w:tc>
        <w:tc>
          <w:tcPr>
            <w:tcW w:w="2091" w:type="dxa"/>
          </w:tcPr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1C42F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С</w:t>
            </w:r>
            <w:r w:rsidR="009D79EB" w:rsidRPr="001C42FA">
              <w:rPr>
                <w:rFonts w:ascii="PT Astra Serif" w:hAnsi="PT Astra Serif"/>
                <w:sz w:val="24"/>
                <w:szCs w:val="24"/>
              </w:rPr>
              <w:t>таршая медсестра К.М. Шаронова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Подготовка помещения к проведению новогодних праздников. Установка новогодней елки, гирлянд, новогодних игрушек.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12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1C42FA" w:rsidRDefault="00CD3755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Рейд комиссии ОТ по группам, на пищеблок, в прачечную 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14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CD3755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Зам. зав. по УВР </w:t>
            </w:r>
            <w:r w:rsidR="00CD3755"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Техника безопасности при проведении новогодних елок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Д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екабрь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091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1C42FA" w:rsidRDefault="009D79EB" w:rsidP="00293CF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293CF1"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Просмотр трудовых книжек и личных дел сотрудников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Я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нварь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Проведение рейдов совместной комиссии по ОТ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Ф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евраль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9D79EB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9D79EB" w:rsidRPr="001C42FA" w:rsidRDefault="009D79EB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Выполнения санэпидрежима в ДОУ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Ф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евраль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Работа со сторонними организациями по заключению текущих ремонтных работ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Инструктаж об охране жизни и здоровья детей в весенний период 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Зам зав пор УВР 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Рейд администрации по ОТ и ТБ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Подготовка к весеннему периоду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М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арт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Работа по упорядочению номенклатуры дел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прель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7B6301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Делопроизводитель 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Работа по ОТ, учета выдачи средств индивидуальной защиты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прель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1C42FA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Проведение инструктажей к летне-оздоровительной работе</w:t>
            </w:r>
          </w:p>
        </w:tc>
        <w:tc>
          <w:tcPr>
            <w:tcW w:w="1323" w:type="dxa"/>
          </w:tcPr>
          <w:p w:rsidR="007B6301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15 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7B6301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Благоустройство территории детского сада. Озеленение участков детского сада, посев цветов на клумбы. Обновление построек. Завоз песка. Покраска лавочек, оборудования на участках ДОУ.</w:t>
            </w:r>
          </w:p>
        </w:tc>
        <w:tc>
          <w:tcPr>
            <w:tcW w:w="1323" w:type="dxa"/>
          </w:tcPr>
          <w:p w:rsidR="007B6301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май-июнь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7B6301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293CF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1C42FA" w:rsidTr="00D86F9F">
        <w:trPr>
          <w:jc w:val="center"/>
        </w:trPr>
        <w:tc>
          <w:tcPr>
            <w:tcW w:w="610" w:type="dxa"/>
            <w:vAlign w:val="center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2</w:t>
            </w:r>
            <w:r w:rsidR="001C42F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205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 xml:space="preserve">Косметический ремонт детского сада. </w:t>
            </w:r>
          </w:p>
        </w:tc>
        <w:tc>
          <w:tcPr>
            <w:tcW w:w="1323" w:type="dxa"/>
          </w:tcPr>
          <w:p w:rsidR="007B6301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июнь-август</w:t>
            </w:r>
          </w:p>
          <w:p w:rsidR="00D86F9F" w:rsidRPr="001C42FA" w:rsidRDefault="00D86F9F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091" w:type="dxa"/>
          </w:tcPr>
          <w:p w:rsidR="007B6301" w:rsidRPr="001C42FA" w:rsidRDefault="000359F9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C42FA">
              <w:rPr>
                <w:rFonts w:ascii="PT Astra Serif" w:hAnsi="PT Astra Serif"/>
                <w:sz w:val="24"/>
                <w:szCs w:val="24"/>
              </w:rPr>
              <w:t>Заведующая</w:t>
            </w:r>
            <w:r w:rsidRPr="001C42FA">
              <w:rPr>
                <w:rFonts w:ascii="PT Astra Serif" w:hAnsi="PT Astra Serif"/>
                <w:sz w:val="24"/>
                <w:szCs w:val="24"/>
              </w:rPr>
              <w:br/>
              <w:t>О. Н. Тимошкина</w:t>
            </w:r>
            <w:r w:rsidR="007B6301" w:rsidRPr="001C42FA">
              <w:rPr>
                <w:rFonts w:ascii="PT Astra Serif" w:hAnsi="PT Astra Serif"/>
                <w:sz w:val="24"/>
                <w:szCs w:val="24"/>
              </w:rPr>
              <w:t>,</w:t>
            </w:r>
          </w:p>
          <w:p w:rsidR="007B6301" w:rsidRPr="001C42FA" w:rsidRDefault="00293CF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78" w:type="dxa"/>
          </w:tcPr>
          <w:p w:rsidR="007B6301" w:rsidRPr="001C42FA" w:rsidRDefault="007B6301" w:rsidP="001C42F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1C42FA" w:rsidRDefault="007B6301" w:rsidP="001C42FA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A113B2" w:rsidRDefault="00A113B2" w:rsidP="00751F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113B2" w:rsidRDefault="00A113B2" w:rsidP="00751F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113B2">
        <w:rPr>
          <w:rFonts w:ascii="Times New Roman" w:hAnsi="Times New Roman"/>
          <w:b/>
          <w:sz w:val="28"/>
          <w:szCs w:val="28"/>
        </w:rPr>
        <w:t>Укрепление материально – технической базы</w:t>
      </w:r>
    </w:p>
    <w:p w:rsidR="00A113B2" w:rsidRPr="00A113B2" w:rsidRDefault="00A113B2" w:rsidP="00751F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B6301" w:rsidRPr="005A261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47" w:type="dxa"/>
        <w:jc w:val="center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"/>
        <w:gridCol w:w="3568"/>
        <w:gridCol w:w="1843"/>
        <w:gridCol w:w="2410"/>
        <w:gridCol w:w="1818"/>
      </w:tblGrid>
      <w:tr w:rsidR="007B6301" w:rsidRPr="0059551D" w:rsidTr="0079689E">
        <w:trPr>
          <w:jc w:val="center"/>
        </w:trPr>
        <w:tc>
          <w:tcPr>
            <w:tcW w:w="50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356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843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Срок </w:t>
            </w:r>
          </w:p>
        </w:tc>
        <w:tc>
          <w:tcPr>
            <w:tcW w:w="2410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1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Отметка о выполнении</w:t>
            </w:r>
          </w:p>
        </w:tc>
      </w:tr>
      <w:tr w:rsidR="007B6301" w:rsidRPr="0059551D" w:rsidTr="0079689E">
        <w:trPr>
          <w:jc w:val="center"/>
        </w:trPr>
        <w:tc>
          <w:tcPr>
            <w:tcW w:w="50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56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Покраска оборудования на участке ДОУ</w:t>
            </w:r>
          </w:p>
        </w:tc>
        <w:tc>
          <w:tcPr>
            <w:tcW w:w="1843" w:type="dxa"/>
          </w:tcPr>
          <w:p w:rsidR="007B6301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>прель</w:t>
            </w:r>
          </w:p>
          <w:p w:rsidR="00D86F9F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410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81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9551D" w:rsidTr="0079689E">
        <w:trPr>
          <w:jc w:val="center"/>
        </w:trPr>
        <w:tc>
          <w:tcPr>
            <w:tcW w:w="50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56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Подготовка ДОУ к отопительному сезону.</w:t>
            </w:r>
          </w:p>
        </w:tc>
        <w:tc>
          <w:tcPr>
            <w:tcW w:w="1843" w:type="dxa"/>
          </w:tcPr>
          <w:p w:rsidR="007B6301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>ентябрь</w:t>
            </w:r>
          </w:p>
          <w:p w:rsidR="00D86F9F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10" w:type="dxa"/>
          </w:tcPr>
          <w:p w:rsidR="007B6301" w:rsidRPr="0059551D" w:rsidRDefault="00293CF1" w:rsidP="00293CF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81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9551D" w:rsidTr="0079689E">
        <w:trPr>
          <w:jc w:val="center"/>
        </w:trPr>
        <w:tc>
          <w:tcPr>
            <w:tcW w:w="50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56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Приобретение медикаментов для медицинского кабинета и групповых комнат.</w:t>
            </w:r>
          </w:p>
        </w:tc>
        <w:tc>
          <w:tcPr>
            <w:tcW w:w="1843" w:type="dxa"/>
          </w:tcPr>
          <w:p w:rsidR="007B6301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>ентябрь</w:t>
            </w:r>
          </w:p>
          <w:p w:rsidR="00D86F9F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10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Медсестра      </w:t>
            </w:r>
          </w:p>
          <w:p w:rsidR="000359F9" w:rsidRPr="0059551D" w:rsidRDefault="000359F9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18" w:type="dxa"/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9551D" w:rsidTr="0079689E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Установка видеонаблюдения на территории детского сада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F9F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Заведующа</w:t>
            </w:r>
            <w:r w:rsidR="000359F9" w:rsidRPr="0059551D">
              <w:rPr>
                <w:rFonts w:ascii="PT Astra Serif" w:hAnsi="PT Astra Serif"/>
                <w:sz w:val="24"/>
                <w:szCs w:val="24"/>
              </w:rPr>
              <w:t>я Тимошкина О</w:t>
            </w:r>
            <w:r w:rsidRPr="0059551D">
              <w:rPr>
                <w:rFonts w:ascii="PT Astra Serif" w:hAnsi="PT Astra Serif"/>
                <w:sz w:val="24"/>
                <w:szCs w:val="24"/>
              </w:rPr>
              <w:t>.Н.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9551D" w:rsidTr="0079689E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Испытание пожарных кранов на водоотдачу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С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>ентябрь</w:t>
            </w:r>
          </w:p>
          <w:p w:rsidR="00D86F9F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293CF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9551D" w:rsidTr="0079689E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Оформление территории детского сада зелеными насаждениями: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а) посадка двухрядной живой изгороди;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б) устройство цветников;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в) посев газонов;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г) посев лекарственных растений на территории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F9F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9551D" w:rsidRDefault="00D86F9F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59551D" w:rsidRDefault="000359F9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59551D" w:rsidRDefault="00293CF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59551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59551D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9551D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301" w:rsidRPr="0059551D" w:rsidRDefault="007B6301" w:rsidP="0059551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9551D" w:rsidRDefault="007B6301" w:rsidP="0059551D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A113B2" w:rsidRDefault="007B6301" w:rsidP="00A113B2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13B2">
        <w:rPr>
          <w:rFonts w:ascii="Times New Roman" w:hAnsi="Times New Roman"/>
          <w:b/>
          <w:sz w:val="28"/>
          <w:szCs w:val="28"/>
        </w:rPr>
        <w:lastRenderedPageBreak/>
        <w:t>Содержание работы по охране труда и технике безопасности</w:t>
      </w:r>
    </w:p>
    <w:tbl>
      <w:tblPr>
        <w:tblW w:w="0" w:type="auto"/>
        <w:jc w:val="center"/>
        <w:tblLayout w:type="fixed"/>
        <w:tblLook w:val="0000"/>
      </w:tblPr>
      <w:tblGrid>
        <w:gridCol w:w="559"/>
        <w:gridCol w:w="4859"/>
        <w:gridCol w:w="2126"/>
        <w:gridCol w:w="1402"/>
        <w:gridCol w:w="1433"/>
      </w:tblGrid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4F7FC3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4F7FC3">
              <w:rPr>
                <w:rFonts w:ascii="PT Astra Serif" w:hAnsi="PT Astra Serif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4F7FC3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4F7FC3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4F7FC3">
              <w:rPr>
                <w:rFonts w:ascii="PT Astra Serif" w:hAnsi="PT Astra Serif"/>
                <w:b/>
                <w:sz w:val="24"/>
                <w:szCs w:val="24"/>
              </w:rPr>
              <w:t>Отметка о выполнение</w:t>
            </w: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Проведение мониторинга готовности групп, кабинетов, музыкально-физкультурного зала и др. помещений к новому учебному году с соблюдением требований по ТБ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вгуст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1.Прохождению курсов повышения квалификации по ОТ заведующей ДОУ и заместителя заведующей по АХЧ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2.Обучение педагогов, обслуживающего персонала, специалистов по ТБ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Разработка инструкций по ТБ в кабинетах, пищеблоке, прачечной и др. помещениях ДОУ. Наличие данных инструкций на рабочих местах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Тимошкина О.Н.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вгуст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Проведение контроля по соблюдению ТБ и ОТ в образовательном процессе педагогами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Проведение контроля по соблюдению ТБ и ОТ в работе младших воспитателей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Проведение контроля по соблюдению ТБ и ОТ в работе МОП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течении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Проведение учебно-тренировочных занятий по ОБЖ (пожарная безопасность, ПДД, безопасность жизни)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Работа с родителями по ОБЖ и ЧП (родительские собрания, информационные стенды)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0359F9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4F7FC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br/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Наличие в ДОУ информационных стендов по ПБ, ПДД, ЧП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Наличие приказов по ОТ и ТБ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вгуст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4F7FC3" w:rsidTr="004F7FC3">
        <w:trPr>
          <w:trHeight w:val="70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Наличие приказов по ОБЖ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.Н.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А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вгуст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4F7FC3" w:rsidRDefault="007B6301" w:rsidP="004F7FC3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4F7FC3" w:rsidRDefault="007B6301" w:rsidP="004F7FC3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1B7480" w:rsidRDefault="001B7480" w:rsidP="00751F28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</w:p>
    <w:p w:rsidR="00C8047C" w:rsidRDefault="00C8047C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6301" w:rsidRPr="00A113B2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113B2">
        <w:rPr>
          <w:rFonts w:ascii="Times New Roman" w:hAnsi="Times New Roman"/>
          <w:b/>
          <w:sz w:val="28"/>
          <w:szCs w:val="28"/>
        </w:rPr>
        <w:lastRenderedPageBreak/>
        <w:t>План противопожарных мероприятий</w:t>
      </w:r>
    </w:p>
    <w:p w:rsidR="007B6301" w:rsidRPr="005A261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599"/>
        <w:gridCol w:w="4819"/>
        <w:gridCol w:w="1418"/>
        <w:gridCol w:w="2126"/>
        <w:gridCol w:w="1701"/>
      </w:tblGrid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Отметка о выполнении</w:t>
            </w: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Подготовка документов по пожарной безопасности:                            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1. Приказ о назначении ответственных лиц за пожарную безопасность.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2. Приказ об организации добровольной пожарной дружины (ДПД).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3. Приказ о назначении лица, ответственного за средства пожаротушения.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4. Инструкции по пожарной безопасности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 5. Журнала регистрации вводного противопожарного инструктажа.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6. Журнала регистрации противопожарного инструктажа на рабочем месте.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7. Инструкции по эвакуации.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8. Оперативного плана тушения.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9. Плана противопожарных мероприятий.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10. Протокола проверки знаний по взрывопожарной безопасности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11. Акта проведения технического обслуживания и проверки внутренних пожарных кранов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12. Журнала первичных средств пожаротушения 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13. Порядка действий при пожаре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Контроль по содержанию территории образовательного учреждения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Контроль по отсутствию нестандартных электронагревательных приборов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Перезарядка огнетушителей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D86F9F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Проверка АПС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Обучение ответственных лиц за ПБ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Инструктаж по ПБ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Осмотр эвакуационных выходов. Состояние эвакуационных проходов, коридоров, </w:t>
            </w:r>
            <w:r w:rsidRPr="004F7FC3">
              <w:rPr>
                <w:rFonts w:ascii="PT Astra Serif" w:hAnsi="PT Astra Serif"/>
                <w:sz w:val="24"/>
                <w:szCs w:val="24"/>
              </w:rPr>
              <w:lastRenderedPageBreak/>
              <w:t>тамбуров, лестниц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lastRenderedPageBreak/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lastRenderedPageBreak/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lastRenderedPageBreak/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Комплектация первичных средств пожаротушения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Проведение плановой тренировки по эвакуации из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Смена информации на агитационном стенде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Осмотр состояния электросети</w:t>
            </w:r>
          </w:p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F9F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4F7FC3" w:rsidRDefault="00D86F9F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0359F9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A2611" w:rsidTr="007B6301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 xml:space="preserve">13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Осмотр пожарных гидрантов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4F7FC3" w:rsidRDefault="000359F9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4F7FC3">
              <w:rPr>
                <w:rFonts w:ascii="PT Astra Serif" w:hAnsi="PT Astra Serif"/>
                <w:sz w:val="24"/>
                <w:szCs w:val="24"/>
              </w:rPr>
              <w:t>Тимошкина О</w:t>
            </w:r>
            <w:r w:rsidR="007B6301" w:rsidRPr="004F7FC3">
              <w:rPr>
                <w:rFonts w:ascii="PT Astra Serif" w:hAnsi="PT Astra Serif"/>
                <w:sz w:val="24"/>
                <w:szCs w:val="24"/>
              </w:rPr>
              <w:t>.Н.,</w:t>
            </w:r>
          </w:p>
          <w:p w:rsidR="007B6301" w:rsidRPr="004F7FC3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301" w:rsidRPr="004F7FC3" w:rsidRDefault="007B6301" w:rsidP="004F7FC3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A261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B6301" w:rsidRPr="007B6301" w:rsidRDefault="007B6301" w:rsidP="00293CF1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A113B2" w:rsidRDefault="007B6301" w:rsidP="00751F28">
      <w:pPr>
        <w:pStyle w:val="13"/>
        <w:shd w:val="clear" w:color="auto" w:fill="auto"/>
        <w:tabs>
          <w:tab w:val="left" w:pos="10466"/>
        </w:tabs>
        <w:spacing w:line="240" w:lineRule="auto"/>
        <w:ind w:firstLine="709"/>
        <w:jc w:val="center"/>
        <w:rPr>
          <w:color w:val="000000"/>
          <w:sz w:val="28"/>
          <w:szCs w:val="28"/>
          <w:lang w:val="en-US"/>
        </w:rPr>
      </w:pPr>
      <w:r w:rsidRPr="00A113B2">
        <w:rPr>
          <w:color w:val="000000"/>
          <w:sz w:val="28"/>
          <w:szCs w:val="28"/>
        </w:rPr>
        <w:t>Предполагаемые результаты</w:t>
      </w:r>
    </w:p>
    <w:p w:rsidR="007B6301" w:rsidRPr="005A2611" w:rsidRDefault="007B6301" w:rsidP="00751F28">
      <w:pPr>
        <w:pStyle w:val="1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Дети: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Раскрытие потенциальных возможностей каждого ребенка. Достижение среднего и высокого уровней интеллектуального, физиче</w:t>
      </w:r>
      <w:r w:rsidRPr="005A2611">
        <w:rPr>
          <w:color w:val="000000"/>
          <w:sz w:val="24"/>
          <w:szCs w:val="24"/>
          <w:lang w:val="en-US"/>
        </w:rPr>
        <w:t>c</w:t>
      </w:r>
      <w:r w:rsidRPr="005A2611">
        <w:rPr>
          <w:color w:val="000000"/>
          <w:sz w:val="24"/>
          <w:szCs w:val="24"/>
        </w:rPr>
        <w:t>кого и художественно-</w:t>
      </w:r>
      <w:r w:rsidRPr="005A2611">
        <w:rPr>
          <w:color w:val="000000"/>
          <w:sz w:val="24"/>
          <w:szCs w:val="24"/>
        </w:rPr>
        <w:softHyphen/>
        <w:t>эстетического развития. Усвоение компетентностей по всем разделам программы воспитания и обучения в детском саду.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7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Обогащение эмоционального мира ребенка через разные виды искусств;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7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Эмоциональное развитие в различных видах деятельности;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81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Воспитание личной физической культуры, привычки к здоровому образу жизни;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Формирование здоровья с учетом духовного развития ребенка, совершенствования и обогащения его внутреннего мира;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Обеспечение интересной и содержательной жизни в детском саду и дома;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Формирование умения общаться со сверстниками, с пониманием относиться друг к другу;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Формирование уверенности в себе и своих возможностях;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7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Развитие содержательности и связности речи;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71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Развитие речевого творчества;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71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Развитие индивидуальных способностей к речевой деятельности;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81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Формирование творческого сотрудничества со сверстниками.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993"/>
          <w:tab w:val="left" w:pos="1481"/>
        </w:tabs>
        <w:spacing w:after="0" w:line="240" w:lineRule="auto"/>
        <w:ind w:firstLine="709"/>
        <w:rPr>
          <w:sz w:val="24"/>
          <w:szCs w:val="24"/>
        </w:rPr>
      </w:pPr>
    </w:p>
    <w:p w:rsidR="007B6301" w:rsidRPr="005A2611" w:rsidRDefault="007B6301" w:rsidP="00751F28">
      <w:pPr>
        <w:pStyle w:val="13"/>
        <w:shd w:val="clear" w:color="auto" w:fill="auto"/>
        <w:spacing w:line="240" w:lineRule="auto"/>
        <w:ind w:firstLine="709"/>
        <w:rPr>
          <w:sz w:val="24"/>
          <w:szCs w:val="24"/>
        </w:rPr>
      </w:pPr>
      <w:bookmarkStart w:id="1" w:name="bookmark1"/>
      <w:r w:rsidRPr="005A2611">
        <w:rPr>
          <w:color w:val="000000"/>
          <w:sz w:val="24"/>
          <w:szCs w:val="24"/>
        </w:rPr>
        <w:t>Педагоги:</w:t>
      </w:r>
      <w:bookmarkEnd w:id="1"/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Достижение высокого уровня педагогического мастерства;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Распространение передового педагогического опыта;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Создание психологически комфортной среды воспитания и обучения дошкольников;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Повышение уровня физической культуры;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Разработка содержания разных видов детской деятельности;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 xml:space="preserve">Создание условий для активной, разнообразной и самостоятельной творческой 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деятельности;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Создание условий для вовлечения родителей в жизнь группы.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709"/>
          <w:tab w:val="left" w:pos="993"/>
          <w:tab w:val="left" w:pos="1843"/>
        </w:tabs>
        <w:spacing w:after="0" w:line="240" w:lineRule="auto"/>
        <w:ind w:firstLine="709"/>
        <w:rPr>
          <w:sz w:val="24"/>
          <w:szCs w:val="24"/>
        </w:rPr>
      </w:pPr>
    </w:p>
    <w:p w:rsidR="007B6301" w:rsidRPr="005A2611" w:rsidRDefault="007B6301" w:rsidP="00751F28">
      <w:pPr>
        <w:pStyle w:val="1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2" w:name="bookmark2"/>
      <w:r w:rsidRPr="005A2611">
        <w:rPr>
          <w:color w:val="000000"/>
          <w:sz w:val="24"/>
          <w:szCs w:val="24"/>
        </w:rPr>
        <w:t>Родители:</w:t>
      </w:r>
      <w:bookmarkEnd w:id="2"/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lastRenderedPageBreak/>
        <w:t>Повышение роли родительской компетентности в области знаний</w:t>
      </w:r>
      <w:r w:rsidR="00430AED">
        <w:rPr>
          <w:color w:val="000000"/>
          <w:sz w:val="24"/>
          <w:szCs w:val="24"/>
        </w:rPr>
        <w:t xml:space="preserve"> </w:t>
      </w:r>
      <w:r w:rsidRPr="005A2611">
        <w:rPr>
          <w:color w:val="000000"/>
          <w:sz w:val="24"/>
          <w:szCs w:val="24"/>
        </w:rPr>
        <w:t>психологии ребенка;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3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Становление в позицию реальных участников педагогического процесса;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2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Актуализации роли в создании оптимальных условий для развития детей;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993"/>
          <w:tab w:val="left" w:pos="1426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Активное участие в мероприятиях, проводимых в детском саду;</w:t>
      </w:r>
    </w:p>
    <w:p w:rsidR="007B6301" w:rsidRPr="005A2611" w:rsidRDefault="007B6301" w:rsidP="001500C5">
      <w:pPr>
        <w:pStyle w:val="14"/>
        <w:numPr>
          <w:ilvl w:val="0"/>
          <w:numId w:val="26"/>
        </w:numPr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5A2611">
        <w:rPr>
          <w:color w:val="000000"/>
          <w:sz w:val="24"/>
          <w:szCs w:val="24"/>
        </w:rPr>
        <w:t>Приобретение опыта сотрудничества, как со своим ребенком, так и спедагогическим коллективом.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Pr="005A2611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1B7480" w:rsidRDefault="001B7480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C8047C" w:rsidRDefault="00C8047C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  <w:r w:rsidRPr="005A2611">
        <w:rPr>
          <w:b/>
          <w:color w:val="C00000"/>
          <w:sz w:val="36"/>
          <w:szCs w:val="36"/>
        </w:rPr>
        <w:t xml:space="preserve">Приложения 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  <w:r w:rsidRPr="005A2611">
        <w:rPr>
          <w:b/>
          <w:color w:val="C00000"/>
          <w:sz w:val="36"/>
          <w:szCs w:val="36"/>
        </w:rPr>
        <w:t>к годовому плану учебно – воспитательной работы</w:t>
      </w:r>
    </w:p>
    <w:p w:rsidR="007B6301" w:rsidRPr="005A2611" w:rsidRDefault="000359F9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на 202</w:t>
      </w:r>
      <w:r w:rsidR="004F2663">
        <w:rPr>
          <w:b/>
          <w:color w:val="C00000"/>
          <w:sz w:val="36"/>
          <w:szCs w:val="36"/>
        </w:rPr>
        <w:t>3</w:t>
      </w:r>
      <w:r>
        <w:rPr>
          <w:b/>
          <w:color w:val="C00000"/>
          <w:sz w:val="36"/>
          <w:szCs w:val="36"/>
        </w:rPr>
        <w:t>-202</w:t>
      </w:r>
      <w:r w:rsidR="004F2663">
        <w:rPr>
          <w:b/>
          <w:color w:val="C00000"/>
          <w:sz w:val="36"/>
          <w:szCs w:val="36"/>
        </w:rPr>
        <w:t>4</w:t>
      </w:r>
      <w:r w:rsidR="007B6301" w:rsidRPr="005A2611">
        <w:rPr>
          <w:b/>
          <w:color w:val="C00000"/>
          <w:sz w:val="36"/>
          <w:szCs w:val="36"/>
        </w:rPr>
        <w:t xml:space="preserve"> учебный год</w:t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933700"/>
            <wp:effectExtent l="0" t="0" r="0" b="0"/>
            <wp:docPr id="6" name="Рисунок 6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rPr>
          <w:b/>
          <w:color w:val="000000"/>
          <w:sz w:val="28"/>
          <w:szCs w:val="28"/>
          <w:lang w:val="en-US"/>
        </w:rPr>
      </w:pPr>
    </w:p>
    <w:p w:rsidR="007B630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11A4E" w:rsidRDefault="00511A4E" w:rsidP="00293CF1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rPr>
          <w:b/>
          <w:color w:val="000000"/>
          <w:sz w:val="28"/>
          <w:szCs w:val="28"/>
        </w:rPr>
      </w:pPr>
    </w:p>
    <w:p w:rsidR="00511A4E" w:rsidRPr="005A2611" w:rsidRDefault="00511A4E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7B6301" w:rsidRPr="005A2611" w:rsidRDefault="007B6301" w:rsidP="00751F28">
      <w:pPr>
        <w:pStyle w:val="14"/>
        <w:shd w:val="clear" w:color="auto" w:fill="auto"/>
        <w:tabs>
          <w:tab w:val="left" w:pos="331"/>
          <w:tab w:val="left" w:pos="993"/>
        </w:tabs>
        <w:spacing w:after="0" w:line="240" w:lineRule="auto"/>
        <w:ind w:firstLine="709"/>
        <w:rPr>
          <w:b/>
          <w:sz w:val="28"/>
          <w:szCs w:val="28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1B7480" w:rsidRDefault="001B7480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C8047C" w:rsidRDefault="00C8047C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4"/>
          <w:szCs w:val="24"/>
        </w:rPr>
      </w:pPr>
    </w:p>
    <w:p w:rsidR="007B6301" w:rsidRPr="00A113B2" w:rsidRDefault="007B6301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A113B2">
        <w:rPr>
          <w:color w:val="000000"/>
          <w:sz w:val="28"/>
          <w:szCs w:val="28"/>
        </w:rPr>
        <w:t>План раб</w:t>
      </w:r>
      <w:r w:rsidR="00430AED" w:rsidRPr="00A113B2">
        <w:rPr>
          <w:color w:val="000000"/>
          <w:sz w:val="28"/>
          <w:szCs w:val="28"/>
        </w:rPr>
        <w:t>оты МБДОУ№136 «Полянка</w:t>
      </w:r>
      <w:r w:rsidR="000359F9" w:rsidRPr="00A113B2">
        <w:rPr>
          <w:color w:val="000000"/>
          <w:sz w:val="28"/>
          <w:szCs w:val="28"/>
        </w:rPr>
        <w:t>»</w:t>
      </w:r>
    </w:p>
    <w:p w:rsidR="000359F9" w:rsidRPr="00A113B2" w:rsidRDefault="007B6301" w:rsidP="00751F28">
      <w:pPr>
        <w:pStyle w:val="13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A113B2">
        <w:rPr>
          <w:color w:val="000000"/>
          <w:sz w:val="28"/>
          <w:szCs w:val="28"/>
        </w:rPr>
        <w:t>по организации профилактическо</w:t>
      </w:r>
      <w:r w:rsidR="000359F9" w:rsidRPr="00A113B2">
        <w:rPr>
          <w:color w:val="000000"/>
          <w:sz w:val="28"/>
          <w:szCs w:val="28"/>
        </w:rPr>
        <w:t xml:space="preserve">й работы с детьми по ОБЖ </w:t>
      </w:r>
    </w:p>
    <w:p w:rsidR="007B6301" w:rsidRPr="00A113B2" w:rsidRDefault="000359F9" w:rsidP="00751F28">
      <w:pPr>
        <w:pStyle w:val="1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A113B2">
        <w:rPr>
          <w:color w:val="000000"/>
          <w:sz w:val="28"/>
          <w:szCs w:val="28"/>
        </w:rPr>
        <w:t>на 202</w:t>
      </w:r>
      <w:r w:rsidR="004F2663" w:rsidRPr="00A113B2">
        <w:rPr>
          <w:color w:val="000000"/>
          <w:sz w:val="28"/>
          <w:szCs w:val="28"/>
        </w:rPr>
        <w:t>3</w:t>
      </w:r>
      <w:r w:rsidRPr="00A113B2">
        <w:rPr>
          <w:color w:val="000000"/>
          <w:sz w:val="28"/>
          <w:szCs w:val="28"/>
        </w:rPr>
        <w:t>-202</w:t>
      </w:r>
      <w:r w:rsidR="004F2663" w:rsidRPr="00A113B2">
        <w:rPr>
          <w:color w:val="000000"/>
          <w:sz w:val="28"/>
          <w:szCs w:val="28"/>
        </w:rPr>
        <w:t>4</w:t>
      </w:r>
      <w:r w:rsidR="007B6301" w:rsidRPr="00A113B2">
        <w:rPr>
          <w:color w:val="000000"/>
          <w:sz w:val="28"/>
          <w:szCs w:val="28"/>
        </w:rPr>
        <w:t xml:space="preserve"> учебный год</w:t>
      </w: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tbl>
      <w:tblPr>
        <w:tblW w:w="10348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4209"/>
        <w:gridCol w:w="2813"/>
        <w:gridCol w:w="1342"/>
        <w:gridCol w:w="1417"/>
      </w:tblGrid>
      <w:tr w:rsidR="007B6301" w:rsidRPr="00511A4E" w:rsidTr="0079689E">
        <w:trPr>
          <w:trHeight w:hRule="exact" w:val="609"/>
          <w:jc w:val="center"/>
        </w:trPr>
        <w:tc>
          <w:tcPr>
            <w:tcW w:w="56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342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11A4E" w:rsidTr="0079689E">
        <w:trPr>
          <w:trHeight w:val="541"/>
          <w:jc w:val="center"/>
        </w:trPr>
        <w:tc>
          <w:tcPr>
            <w:tcW w:w="567" w:type="dxa"/>
            <w:vMerge w:val="restart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781" w:type="dxa"/>
            <w:gridSpan w:val="4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сотрудниками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566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Инструктивное занятие по изучению основных положений по ПДД и по ПБ в ДОУ.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Инструктаж «Охрана жизни и здоровья детей»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Заведующая МБДОУ</w:t>
            </w:r>
          </w:p>
          <w:p w:rsidR="007B6301" w:rsidRPr="00511A4E" w:rsidRDefault="009C7F48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ТимошкинаО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.H., инспектор ПЧ</w:t>
            </w:r>
          </w:p>
        </w:tc>
        <w:tc>
          <w:tcPr>
            <w:tcW w:w="1342" w:type="dxa"/>
            <w:shd w:val="clear" w:color="auto" w:fill="FFFFFF"/>
          </w:tcPr>
          <w:p w:rsidR="007B6301" w:rsidRDefault="00D86F9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D86F9F" w:rsidRPr="00511A4E" w:rsidRDefault="00D86F9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2323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Практическое занятие по отработке порядка эвакуации при пожаре.</w:t>
            </w:r>
          </w:p>
        </w:tc>
        <w:tc>
          <w:tcPr>
            <w:tcW w:w="2813" w:type="dxa"/>
            <w:shd w:val="clear" w:color="auto" w:fill="FFFFFF"/>
          </w:tcPr>
          <w:p w:rsidR="009C7F48" w:rsidRPr="00511A4E" w:rsidRDefault="009C7F48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9C7F48" w:rsidRPr="00511A4E" w:rsidRDefault="009C7F48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ТимошкинаО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.H., </w:t>
            </w:r>
          </w:p>
          <w:p w:rsidR="009C7F48" w:rsidRPr="00511A4E" w:rsidRDefault="009C7F48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Заведующий по хозяйству. </w:t>
            </w:r>
          </w:p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Зам. зав. по УВР</w:t>
            </w:r>
          </w:p>
          <w:p w:rsidR="00923F72" w:rsidRPr="00511A4E" w:rsidRDefault="00923F7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 , Капитонова Е.А.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42" w:type="dxa"/>
            <w:shd w:val="clear" w:color="auto" w:fill="FFFFFF"/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374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Консультация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«Оформление информационного уголка безопасности дорожного движения»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511A4E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342" w:type="dxa"/>
            <w:shd w:val="clear" w:color="auto" w:fill="FFFFFF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378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для воспитателей «Система мероприятий в ДОУ по профилактике детского дорожно-транспортного травматизма»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511A4E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342" w:type="dxa"/>
            <w:shd w:val="clear" w:color="auto" w:fill="FFFFFF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099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для воспитателей «Организация условий безопасности жизнедеятельности дошкольников»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</w:t>
            </w:r>
            <w:r w:rsidR="00511A4E">
              <w:rPr>
                <w:rFonts w:ascii="PT Astra Serif" w:hAnsi="PT Astra Serif"/>
                <w:sz w:val="24"/>
                <w:szCs w:val="24"/>
              </w:rPr>
              <w:t>и</w:t>
            </w:r>
          </w:p>
        </w:tc>
        <w:tc>
          <w:tcPr>
            <w:tcW w:w="1342" w:type="dxa"/>
            <w:shd w:val="clear" w:color="auto" w:fill="FFFFFF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406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папки - передвижки «Формирование у дошкольников правил безопасного поведения на дорогах через игровую деятельность»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2222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Разработка конспектов занятий, экскурсий, праздников по ознакомлению дошкольников с ПДД и ПБ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Изготовление макетов по ПДД и по пожарной безопасности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val="482"/>
          <w:jc w:val="center"/>
        </w:trPr>
        <w:tc>
          <w:tcPr>
            <w:tcW w:w="567" w:type="dxa"/>
            <w:vMerge w:val="restart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9781" w:type="dxa"/>
            <w:gridSpan w:val="4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родителями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на тему: «К вопросу об обеспечении безопасной жизнедеятельности детей дошкольного возраста»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A2A2C">
        <w:trPr>
          <w:trHeight w:hRule="exact" w:val="1760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папок-передвижек в группах: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«Формирование у дошкольников основ безопасности жизнедеятельности»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«Рассказы</w:t>
            </w:r>
            <w:r w:rsidRPr="00511A4E">
              <w:rPr>
                <w:rFonts w:ascii="PT Astra Serif" w:hAnsi="PT Astra Serif"/>
                <w:sz w:val="24"/>
                <w:szCs w:val="24"/>
              </w:rPr>
              <w:tab/>
              <w:t>и подсказки. День пожарной охраны» Немного истории»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Тематические выставки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«Пожарная безопасность».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стенда «Служба 01».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604"/>
          <w:jc w:val="center"/>
        </w:trPr>
        <w:tc>
          <w:tcPr>
            <w:tcW w:w="567" w:type="dxa"/>
            <w:vMerge w:val="restart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9781" w:type="dxa"/>
            <w:gridSpan w:val="4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детьми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Беседы по профилактике пожаров,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знакомство с необходимыми действиями при возникновении пожара.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Постоянно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1604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Экскурсии к перекрестку.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 Проведение настольных, развивающих игр по закреплению правил дорожного движения. Чтение художественной литературы, беседы, составление рассказов, загадок о правилах дорожного движения.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Просмотр видеофильмов и диафильмов по теме «Пожарная безопасность»,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«Соблюдаем Правила дорожного движения»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Конкурс детских рисунков «Дорога глазами детей»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Экскурсия в ПЧ и музей.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rPr>
          <w:trHeight w:hRule="exact" w:val="951"/>
          <w:jc w:val="center"/>
        </w:trPr>
        <w:tc>
          <w:tcPr>
            <w:tcW w:w="567" w:type="dxa"/>
            <w:vMerge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09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Проведение «Недели безопасности дорожного движения»</w:t>
            </w:r>
          </w:p>
        </w:tc>
        <w:tc>
          <w:tcPr>
            <w:tcW w:w="2813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групп</w:t>
            </w:r>
          </w:p>
        </w:tc>
        <w:tc>
          <w:tcPr>
            <w:tcW w:w="1342" w:type="dxa"/>
            <w:shd w:val="clear" w:color="auto" w:fill="FFFFFF"/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417" w:type="dxa"/>
            <w:shd w:val="clear" w:color="auto" w:fill="FFFFFF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FB2161" w:rsidRPr="007B6301" w:rsidRDefault="00FB216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C8047C" w:rsidRDefault="00C8047C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6294F" w:rsidRPr="00A113B2" w:rsidRDefault="00430AED" w:rsidP="00430AED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 w:rsidRPr="00A113B2">
        <w:rPr>
          <w:rFonts w:ascii="Times New Roman" w:hAnsi="Times New Roman"/>
          <w:b/>
          <w:sz w:val="28"/>
          <w:szCs w:val="28"/>
        </w:rPr>
        <w:t xml:space="preserve">    </w:t>
      </w:r>
      <w:r w:rsidR="007B6301" w:rsidRPr="00A113B2">
        <w:rPr>
          <w:rFonts w:ascii="Times New Roman" w:hAnsi="Times New Roman"/>
          <w:b/>
          <w:sz w:val="28"/>
          <w:szCs w:val="28"/>
        </w:rPr>
        <w:t>План  работы по преемственнос</w:t>
      </w:r>
      <w:r w:rsidR="0036294F" w:rsidRPr="00A113B2">
        <w:rPr>
          <w:rFonts w:ascii="Times New Roman" w:hAnsi="Times New Roman"/>
          <w:b/>
          <w:sz w:val="28"/>
          <w:szCs w:val="28"/>
        </w:rPr>
        <w:t xml:space="preserve">ти </w:t>
      </w:r>
    </w:p>
    <w:p w:rsidR="0036294F" w:rsidRPr="00A113B2" w:rsidRDefault="00430AED" w:rsidP="00F43B5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113B2">
        <w:rPr>
          <w:rFonts w:ascii="Times New Roman" w:hAnsi="Times New Roman"/>
          <w:b/>
          <w:sz w:val="28"/>
          <w:szCs w:val="28"/>
        </w:rPr>
        <w:t>МБДОУ</w:t>
      </w:r>
      <w:r w:rsidR="0036294F" w:rsidRPr="00A113B2">
        <w:rPr>
          <w:rFonts w:ascii="Times New Roman" w:hAnsi="Times New Roman"/>
          <w:b/>
          <w:sz w:val="28"/>
          <w:szCs w:val="28"/>
        </w:rPr>
        <w:t>№13</w:t>
      </w:r>
      <w:r w:rsidR="00923F72" w:rsidRPr="00A113B2">
        <w:rPr>
          <w:rFonts w:ascii="Times New Roman" w:hAnsi="Times New Roman"/>
          <w:b/>
          <w:sz w:val="28"/>
          <w:szCs w:val="28"/>
        </w:rPr>
        <w:t>6</w:t>
      </w:r>
      <w:r w:rsidRPr="00A113B2">
        <w:rPr>
          <w:rFonts w:ascii="Times New Roman" w:hAnsi="Times New Roman"/>
          <w:b/>
          <w:sz w:val="28"/>
          <w:szCs w:val="28"/>
        </w:rPr>
        <w:t xml:space="preserve"> «Полянка»</w:t>
      </w:r>
      <w:r w:rsidR="00293CF1" w:rsidRPr="00A113B2">
        <w:rPr>
          <w:rFonts w:ascii="Times New Roman" w:hAnsi="Times New Roman"/>
          <w:b/>
          <w:sz w:val="28"/>
          <w:szCs w:val="28"/>
        </w:rPr>
        <w:t xml:space="preserve"> </w:t>
      </w:r>
      <w:r w:rsidR="007B6301" w:rsidRPr="00A113B2">
        <w:rPr>
          <w:rFonts w:ascii="Times New Roman" w:hAnsi="Times New Roman"/>
          <w:b/>
          <w:sz w:val="28"/>
          <w:szCs w:val="28"/>
        </w:rPr>
        <w:t xml:space="preserve"> и</w:t>
      </w:r>
      <w:r w:rsidR="00D86C83" w:rsidRPr="00A113B2">
        <w:rPr>
          <w:rFonts w:ascii="Times New Roman" w:hAnsi="Times New Roman"/>
          <w:b/>
          <w:sz w:val="28"/>
          <w:szCs w:val="28"/>
        </w:rPr>
        <w:t xml:space="preserve"> </w:t>
      </w:r>
      <w:r w:rsidR="007B6301" w:rsidRPr="00A113B2">
        <w:rPr>
          <w:rFonts w:ascii="Times New Roman" w:hAnsi="Times New Roman"/>
          <w:b/>
          <w:sz w:val="28"/>
          <w:szCs w:val="28"/>
        </w:rPr>
        <w:t xml:space="preserve"> </w:t>
      </w:r>
      <w:r w:rsidR="00F43B5A" w:rsidRPr="00A113B2">
        <w:rPr>
          <w:rFonts w:ascii="Times New Roman" w:hAnsi="Times New Roman"/>
          <w:b/>
          <w:sz w:val="28"/>
          <w:szCs w:val="28"/>
        </w:rPr>
        <w:t>МБ</w:t>
      </w:r>
      <w:r w:rsidR="00D86C83" w:rsidRPr="00A113B2">
        <w:rPr>
          <w:rFonts w:ascii="Times New Roman" w:hAnsi="Times New Roman"/>
          <w:b/>
          <w:sz w:val="28"/>
          <w:szCs w:val="28"/>
        </w:rPr>
        <w:t>ОУШ ЦОШ</w:t>
      </w:r>
      <w:r w:rsidR="00923F72" w:rsidRPr="00A113B2">
        <w:rPr>
          <w:rFonts w:ascii="Times New Roman" w:hAnsi="Times New Roman"/>
          <w:b/>
          <w:sz w:val="28"/>
          <w:szCs w:val="28"/>
        </w:rPr>
        <w:t xml:space="preserve"> №57</w:t>
      </w:r>
      <w:r w:rsidR="0036294F" w:rsidRPr="00A113B2">
        <w:rPr>
          <w:rFonts w:ascii="Times New Roman" w:hAnsi="Times New Roman"/>
          <w:b/>
          <w:sz w:val="28"/>
          <w:szCs w:val="28"/>
        </w:rPr>
        <w:t xml:space="preserve">  </w:t>
      </w:r>
    </w:p>
    <w:p w:rsidR="007B6301" w:rsidRPr="00A113B2" w:rsidRDefault="0036294F" w:rsidP="00751F28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113B2">
        <w:rPr>
          <w:rFonts w:ascii="Times New Roman" w:hAnsi="Times New Roman"/>
          <w:b/>
          <w:sz w:val="28"/>
          <w:szCs w:val="28"/>
        </w:rPr>
        <w:t>на 202</w:t>
      </w:r>
      <w:r w:rsidR="00923F72" w:rsidRPr="00A113B2">
        <w:rPr>
          <w:rFonts w:ascii="Times New Roman" w:hAnsi="Times New Roman"/>
          <w:b/>
          <w:sz w:val="28"/>
          <w:szCs w:val="28"/>
        </w:rPr>
        <w:t>3</w:t>
      </w:r>
      <w:r w:rsidRPr="00A113B2">
        <w:rPr>
          <w:rFonts w:ascii="Times New Roman" w:hAnsi="Times New Roman"/>
          <w:b/>
          <w:sz w:val="28"/>
          <w:szCs w:val="28"/>
        </w:rPr>
        <w:t xml:space="preserve"> - 202</w:t>
      </w:r>
      <w:r w:rsidR="00923F72" w:rsidRPr="00A113B2">
        <w:rPr>
          <w:rFonts w:ascii="Times New Roman" w:hAnsi="Times New Roman"/>
          <w:b/>
          <w:sz w:val="28"/>
          <w:szCs w:val="28"/>
        </w:rPr>
        <w:t xml:space="preserve">4 </w:t>
      </w:r>
      <w:r w:rsidR="007B6301" w:rsidRPr="00A113B2">
        <w:rPr>
          <w:rFonts w:ascii="Times New Roman" w:hAnsi="Times New Roman"/>
          <w:b/>
          <w:sz w:val="28"/>
          <w:szCs w:val="28"/>
        </w:rPr>
        <w:t>учебный год.</w:t>
      </w:r>
    </w:p>
    <w:p w:rsidR="007B6301" w:rsidRPr="005A2611" w:rsidRDefault="007B6301" w:rsidP="00751F28">
      <w:pPr>
        <w:spacing w:after="0" w:line="240" w:lineRule="auto"/>
        <w:ind w:firstLine="709"/>
        <w:contextualSpacing/>
        <w:outlineLvl w:val="0"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b/>
          <w:sz w:val="24"/>
          <w:szCs w:val="24"/>
        </w:rPr>
        <w:t>Задачи:</w:t>
      </w:r>
    </w:p>
    <w:p w:rsidR="007B6301" w:rsidRPr="005A2611" w:rsidRDefault="007B6301" w:rsidP="00751F28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1. Создать условия для успешной адаптации первоклассников.</w:t>
      </w:r>
    </w:p>
    <w:p w:rsidR="007B6301" w:rsidRPr="005A2611" w:rsidRDefault="007B6301" w:rsidP="00751F28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2. Организовать систему взаимодействия педагогов школы и воспитателя через совместное проведение методических мероприятий, работу с детьми и родителями.</w:t>
      </w:r>
    </w:p>
    <w:p w:rsidR="007B6301" w:rsidRPr="005A2611" w:rsidRDefault="007B6301" w:rsidP="00751F28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5A2611">
        <w:rPr>
          <w:rFonts w:ascii="Times New Roman" w:hAnsi="Times New Roman"/>
          <w:sz w:val="24"/>
          <w:szCs w:val="24"/>
        </w:rPr>
        <w:t>3. Создание предметно-развивающей среды для ознакомления воспитанников со школой.</w:t>
      </w:r>
    </w:p>
    <w:tbl>
      <w:tblPr>
        <w:tblW w:w="10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3"/>
        <w:gridCol w:w="2016"/>
        <w:gridCol w:w="2268"/>
        <w:gridCol w:w="2268"/>
      </w:tblGrid>
      <w:tr w:rsidR="007B6301" w:rsidRPr="005A2611" w:rsidTr="007B6301">
        <w:trPr>
          <w:jc w:val="center"/>
        </w:trPr>
        <w:tc>
          <w:tcPr>
            <w:tcW w:w="3543" w:type="dxa"/>
          </w:tcPr>
          <w:p w:rsidR="007B6301" w:rsidRPr="005A2611" w:rsidRDefault="007B6301" w:rsidP="00751F28">
            <w:pPr>
              <w:pStyle w:val="ae"/>
              <w:snapToGrid w:val="0"/>
              <w:ind w:firstLine="709"/>
              <w:rPr>
                <w:rFonts w:eastAsia="Lucida Sans Unicode"/>
                <w:b/>
                <w:bCs/>
                <w:color w:val="000000"/>
                <w:szCs w:val="24"/>
              </w:rPr>
            </w:pPr>
            <w:r w:rsidRPr="005A2611">
              <w:rPr>
                <w:rFonts w:eastAsia="Lucida Sans Unicode"/>
                <w:b/>
                <w:bCs/>
                <w:color w:val="000000"/>
                <w:szCs w:val="24"/>
              </w:rPr>
              <w:t>Содержание работы</w:t>
            </w:r>
          </w:p>
        </w:tc>
        <w:tc>
          <w:tcPr>
            <w:tcW w:w="2016" w:type="dxa"/>
          </w:tcPr>
          <w:p w:rsidR="007B6301" w:rsidRPr="005A2611" w:rsidRDefault="007B6301" w:rsidP="00751F28">
            <w:pPr>
              <w:pStyle w:val="ae"/>
              <w:snapToGrid w:val="0"/>
              <w:ind w:firstLine="709"/>
              <w:rPr>
                <w:rFonts w:eastAsia="Lucida Sans Unicode"/>
                <w:b/>
                <w:bCs/>
                <w:color w:val="000000"/>
                <w:szCs w:val="24"/>
              </w:rPr>
            </w:pPr>
            <w:r w:rsidRPr="005A2611">
              <w:rPr>
                <w:rFonts w:eastAsia="Lucida Sans Unicode"/>
                <w:b/>
                <w:bCs/>
                <w:color w:val="000000"/>
                <w:szCs w:val="24"/>
              </w:rPr>
              <w:t>Сроки</w:t>
            </w:r>
          </w:p>
        </w:tc>
        <w:tc>
          <w:tcPr>
            <w:tcW w:w="2268" w:type="dxa"/>
          </w:tcPr>
          <w:p w:rsidR="007B6301" w:rsidRPr="005A2611" w:rsidRDefault="007B6301" w:rsidP="00511A4E">
            <w:pPr>
              <w:pStyle w:val="ae"/>
              <w:snapToGrid w:val="0"/>
              <w:rPr>
                <w:rFonts w:eastAsia="Lucida Sans Unicode"/>
                <w:b/>
                <w:bCs/>
                <w:color w:val="000000"/>
                <w:szCs w:val="24"/>
              </w:rPr>
            </w:pPr>
            <w:r w:rsidRPr="005A2611">
              <w:rPr>
                <w:rFonts w:eastAsia="Lucida Sans Unicode"/>
                <w:b/>
                <w:bCs/>
                <w:color w:val="000000"/>
                <w:szCs w:val="24"/>
              </w:rPr>
              <w:t>Ответственные</w:t>
            </w:r>
          </w:p>
        </w:tc>
        <w:tc>
          <w:tcPr>
            <w:tcW w:w="2268" w:type="dxa"/>
          </w:tcPr>
          <w:p w:rsidR="007B6301" w:rsidRPr="005A2611" w:rsidRDefault="007B6301" w:rsidP="00511A4E">
            <w:pPr>
              <w:pStyle w:val="ae"/>
              <w:snapToGrid w:val="0"/>
              <w:rPr>
                <w:rFonts w:eastAsia="Lucida Sans Unicode"/>
                <w:b/>
                <w:bCs/>
                <w:color w:val="000000"/>
                <w:szCs w:val="24"/>
              </w:rPr>
            </w:pPr>
            <w:r>
              <w:rPr>
                <w:rFonts w:eastAsia="Lucida Sans Unicode"/>
                <w:b/>
                <w:bCs/>
                <w:color w:val="000000"/>
                <w:szCs w:val="24"/>
              </w:rPr>
              <w:t>Отметка о выполнении</w:t>
            </w:r>
          </w:p>
        </w:tc>
      </w:tr>
      <w:tr w:rsidR="007B6301" w:rsidRPr="005A2611" w:rsidTr="007B6301">
        <w:trPr>
          <w:trHeight w:val="129"/>
          <w:jc w:val="center"/>
        </w:trPr>
        <w:tc>
          <w:tcPr>
            <w:tcW w:w="7827" w:type="dxa"/>
            <w:gridSpan w:val="3"/>
            <w:tcBorders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5A2611">
              <w:rPr>
                <w:rFonts w:ascii="Times New Roman" w:hAnsi="Times New Roman"/>
                <w:b/>
                <w:sz w:val="24"/>
                <w:szCs w:val="24"/>
              </w:rPr>
              <w:t>Содержание совместной работы воспитателей ДОУ и учителей школы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153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Взаимное посе</w:t>
            </w:r>
            <w:r w:rsidR="00F43B5A">
              <w:rPr>
                <w:rFonts w:ascii="PT Astra Serif" w:hAnsi="PT Astra Serif"/>
                <w:sz w:val="24"/>
                <w:szCs w:val="24"/>
              </w:rPr>
              <w:t>щение школы и детского сада (занятий</w:t>
            </w:r>
            <w:r w:rsidRPr="00511A4E">
              <w:rPr>
                <w:rFonts w:ascii="PT Astra Serif" w:hAnsi="PT Astra Serif"/>
                <w:sz w:val="24"/>
                <w:szCs w:val="24"/>
              </w:rPr>
              <w:t>, уроков).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Участие в педагогических советов.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Взаимное консультирование.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Изучение образовательной программы ДОУ и программы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 класса.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День открытых дверей (показ открытых занятий и уроков).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 зав по УВР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Style w:val="11pt"/>
                <w:rFonts w:eastAsia="Andale Sans UI"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159"/>
          <w:jc w:val="center"/>
        </w:trPr>
        <w:tc>
          <w:tcPr>
            <w:tcW w:w="7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Содержание работы по ознакомлению детей со школой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359"/>
          <w:jc w:val="center"/>
        </w:trPr>
        <w:tc>
          <w:tcPr>
            <w:tcW w:w="3543" w:type="dxa"/>
            <w:tcBorders>
              <w:top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Праздник в ДОУ «День знаний»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Посещение торжественной линейки в школе.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Экскурсия к зданию школы.</w:t>
            </w:r>
          </w:p>
        </w:tc>
        <w:tc>
          <w:tcPr>
            <w:tcW w:w="2016" w:type="dxa"/>
            <w:tcBorders>
              <w:top w:val="single" w:sz="4" w:space="0" w:color="auto"/>
            </w:tcBorders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511A4E" w:rsidRDefault="00923F7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подготовительной к школе группы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B6301">
        <w:trPr>
          <w:jc w:val="center"/>
        </w:trPr>
        <w:tc>
          <w:tcPr>
            <w:tcW w:w="354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Беседа о школе.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Беседа о профессии учителя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(с приглашением учителя начальных классов).</w:t>
            </w:r>
          </w:p>
        </w:tc>
        <w:tc>
          <w:tcPr>
            <w:tcW w:w="2016" w:type="dxa"/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5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jc w:val="center"/>
        </w:trPr>
        <w:tc>
          <w:tcPr>
            <w:tcW w:w="354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Приглашение выпускников прошлых лет.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Чтение и рассказывание стихов о школе.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2016" w:type="dxa"/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23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jc w:val="center"/>
        </w:trPr>
        <w:tc>
          <w:tcPr>
            <w:tcW w:w="354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Изобразительная деятельность на тему школы.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Выставка детских работ «Что я знаю о школе».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Сюжетно-ролевая игра «Школа»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Словесные и дидактические игры школьной тематики.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Знакомство с пословицами и поговорками об учение.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Вечер загадок «Скоро в школу».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Рассматривание школьных принадлежностей и дидактическая игра «Собери </w:t>
            </w: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портфель»</w:t>
            </w:r>
          </w:p>
        </w:tc>
        <w:tc>
          <w:tcPr>
            <w:tcW w:w="2016" w:type="dxa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jc w:val="center"/>
        </w:trPr>
        <w:tc>
          <w:tcPr>
            <w:tcW w:w="354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Экскурсия в 1 класс школы, встреча с выпускниками.</w:t>
            </w:r>
          </w:p>
        </w:tc>
        <w:tc>
          <w:tcPr>
            <w:tcW w:w="2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 плану школы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60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Праздник в ДОУ «До свидания, детский сад».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25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133"/>
          <w:jc w:val="center"/>
        </w:trPr>
        <w:tc>
          <w:tcPr>
            <w:tcW w:w="7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Содержание работы по взаимодействию с родителями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153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Родительское собрание «Скоро в школу»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7B6301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 зав по УВР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br/>
              <w:t>специалисты ДОУ,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воспитатели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подготовительной к школе группы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Style w:val="11pt"/>
                <w:rFonts w:eastAsia="Andale Sans UI"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556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Индивидуальные консультации с педагогами ДОУ.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68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папки для родителей  «Что должен уметь будущий первоклассник»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78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«Психологическая готовность к школе»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28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«Трудности обучения в школе детей с нарушением речи»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68"/>
          <w:jc w:val="center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Анкетирование «Готовы ли взрослые стать родителями первоклассника?»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Родительское собрание «Скоро в школу»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B6301" w:rsidRPr="005A2611" w:rsidRDefault="007B6301" w:rsidP="00751F28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B6301">
        <w:trPr>
          <w:trHeight w:val="274"/>
          <w:jc w:val="center"/>
        </w:trPr>
        <w:tc>
          <w:tcPr>
            <w:tcW w:w="3543" w:type="dxa"/>
            <w:tcBorders>
              <w:top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Праздник в ДОУ «До свидания, детский сад».</w:t>
            </w:r>
          </w:p>
        </w:tc>
        <w:tc>
          <w:tcPr>
            <w:tcW w:w="2016" w:type="dxa"/>
            <w:tcBorders>
              <w:top w:val="single" w:sz="4" w:space="0" w:color="auto"/>
            </w:tcBorders>
          </w:tcPr>
          <w:p w:rsidR="007B6301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25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7A2A2C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Муз. руководитель</w:t>
            </w:r>
          </w:p>
          <w:p w:rsidR="007B6301" w:rsidRDefault="009C7F48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О.Ю. Гриднева</w:t>
            </w:r>
          </w:p>
          <w:p w:rsidR="00F43B5A" w:rsidRPr="00511A4E" w:rsidRDefault="00F43B5A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 И.А.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850901" w:rsidRDefault="007B6301" w:rsidP="00751F28">
      <w:pPr>
        <w:pStyle w:val="1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bookmarkStart w:id="3" w:name="bookmark0"/>
      <w:r w:rsidRPr="00850901">
        <w:rPr>
          <w:color w:val="000000"/>
          <w:sz w:val="28"/>
          <w:szCs w:val="28"/>
        </w:rPr>
        <w:t>Организация работы с социальными институтами детства</w:t>
      </w:r>
      <w:bookmarkEnd w:id="3"/>
    </w:p>
    <w:p w:rsidR="007B6301" w:rsidRPr="005A2611" w:rsidRDefault="007B6301" w:rsidP="00751F28">
      <w:pPr>
        <w:pStyle w:val="13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</w:p>
    <w:tbl>
      <w:tblPr>
        <w:tblW w:w="10378" w:type="dxa"/>
        <w:jc w:val="center"/>
        <w:tblInd w:w="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0"/>
        <w:gridCol w:w="2691"/>
        <w:gridCol w:w="1535"/>
        <w:gridCol w:w="2159"/>
        <w:gridCol w:w="1653"/>
      </w:tblGrid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Мероприятия</w:t>
            </w: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Название общественной организации</w:t>
            </w:r>
          </w:p>
        </w:tc>
        <w:tc>
          <w:tcPr>
            <w:tcW w:w="153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Сроки проведения</w:t>
            </w: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Отметка о выполении</w:t>
            </w: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 .Организация спектаклей областного кукольного театра.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Областной театр кукол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3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trHeight w:val="470"/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2. Цикл выездных концертов классической и народной музыки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Ульяновская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областная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филармония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35" w:type="dxa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Музыкальный руководитель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3. Организация кукольных спектаклей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Кукольный театр «Лапочка», «Лицедеи», «Ваш театр», «Батерфляй», «Планетарий», «Медиатеатр Незнайка»</w:t>
            </w:r>
          </w:p>
        </w:tc>
        <w:tc>
          <w:tcPr>
            <w:tcW w:w="153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59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923F72" w:rsidRPr="00511A4E" w:rsidRDefault="00923F7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Пахомова Н.В.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4.Совместное проведение </w:t>
            </w: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мероприятий (посещение музея, выезд научного сотрудника в ДОУ) с Ульяновским областным краеведческим музеем им. И. А. Гончарова</w:t>
            </w: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Ульяновский областной краеведческий музей </w:t>
            </w: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им. И.А.Гончарова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3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2023-24г.г</w:t>
            </w: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5. Посещение</w:t>
            </w:r>
            <w:r w:rsidRPr="00511A4E">
              <w:rPr>
                <w:rFonts w:ascii="PT Astra Serif" w:hAnsi="PT Astra Serif"/>
                <w:sz w:val="24"/>
                <w:szCs w:val="24"/>
              </w:rPr>
              <w:tab/>
              <w:t>детьми,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родителями, педагогами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музеев Государственного историко-мемориального заповедника «Родина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В.И.Ленина», выезд с экспозициями и лекторием сотрудников музея в ДОУ:</w:t>
            </w:r>
          </w:p>
          <w:p w:rsidR="007B6301" w:rsidRPr="00923F72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Музей</w:t>
            </w:r>
            <w:r w:rsidRPr="00511A4E">
              <w:rPr>
                <w:rFonts w:ascii="PT Astra Serif" w:hAnsi="PT Astra Serif"/>
                <w:sz w:val="24"/>
                <w:szCs w:val="24"/>
              </w:rPr>
              <w:tab/>
              <w:t>архитектуры и градостроительства.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Музей пожарной службы.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Мелочная лавка.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Музей «Метеороло</w:t>
            </w:r>
            <w:r w:rsidRPr="00511A4E">
              <w:rPr>
                <w:rFonts w:ascii="PT Astra Serif" w:hAnsi="PT Astra Serif"/>
                <w:sz w:val="24"/>
                <w:szCs w:val="24"/>
              </w:rPr>
              <w:softHyphen/>
              <w:t>гическая станция Симбирска».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Музей народного образования Симбирской губернии.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«Симбирская класси</w:t>
            </w:r>
            <w:r w:rsidRPr="00511A4E">
              <w:rPr>
                <w:rFonts w:ascii="PT Astra Serif" w:hAnsi="PT Astra Serif"/>
                <w:sz w:val="24"/>
                <w:szCs w:val="24"/>
              </w:rPr>
              <w:softHyphen/>
              <w:t>ческая гимназия».</w:t>
            </w:r>
          </w:p>
        </w:tc>
        <w:tc>
          <w:tcPr>
            <w:tcW w:w="1535" w:type="dxa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F43B5A" w:rsidRDefault="007B6301" w:rsidP="00511A4E">
            <w:pPr>
              <w:spacing w:after="0" w:line="240" w:lineRule="auto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6. Совместное проведение мероприятий, помощь детской, краеведческой, энциклопедичес</w:t>
            </w:r>
            <w:r w:rsidR="00923F72">
              <w:rPr>
                <w:rFonts w:ascii="PT Astra Serif" w:hAnsi="PT Astra Serif"/>
                <w:sz w:val="24"/>
                <w:szCs w:val="24"/>
              </w:rPr>
              <w:t xml:space="preserve">кой литературой с библиотекой </w:t>
            </w: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Муниципальное учреждение культуры «Централизованная библиотечная система»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3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педагоги ДОУ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850901">
        <w:trPr>
          <w:jc w:val="center"/>
        </w:trPr>
        <w:tc>
          <w:tcPr>
            <w:tcW w:w="234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7. Выставки — экскурсии для детей на основе картин известных художников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Культурно-выставочный центр «Радуга» музея им. Рериха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535" w:type="dxa"/>
          </w:tcPr>
          <w:p w:rsidR="007A2A2C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59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511A4E" w:rsidRDefault="007B6301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C7F48" w:rsidRDefault="009C7F48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C7F48" w:rsidRDefault="009C7F48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C7F48" w:rsidRDefault="009C7F48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C7F48" w:rsidRDefault="009C7F48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C7F48" w:rsidRDefault="009C7F48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850901" w:rsidRDefault="00850901" w:rsidP="00850901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</w:t>
      </w:r>
      <w:r w:rsidR="007B6301" w:rsidRPr="00850901">
        <w:rPr>
          <w:rFonts w:ascii="Times New Roman" w:hAnsi="Times New Roman"/>
          <w:b/>
          <w:sz w:val="28"/>
          <w:szCs w:val="28"/>
        </w:rPr>
        <w:t xml:space="preserve">План мероприятий по предупреждению </w:t>
      </w:r>
    </w:p>
    <w:p w:rsidR="008509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0901">
        <w:rPr>
          <w:rFonts w:ascii="Times New Roman" w:hAnsi="Times New Roman"/>
          <w:b/>
          <w:sz w:val="28"/>
          <w:szCs w:val="28"/>
        </w:rPr>
        <w:t>детского дорожно-транспортного травмати</w:t>
      </w:r>
      <w:r w:rsidR="00430AED" w:rsidRPr="00850901">
        <w:rPr>
          <w:rFonts w:ascii="Times New Roman" w:hAnsi="Times New Roman"/>
          <w:b/>
          <w:sz w:val="28"/>
          <w:szCs w:val="28"/>
        </w:rPr>
        <w:t>зма в МБДОУ</w:t>
      </w:r>
      <w:r w:rsidR="00923F72" w:rsidRPr="00850901">
        <w:rPr>
          <w:rFonts w:ascii="Times New Roman" w:hAnsi="Times New Roman"/>
          <w:b/>
          <w:sz w:val="28"/>
          <w:szCs w:val="28"/>
        </w:rPr>
        <w:t>№136</w:t>
      </w:r>
    </w:p>
    <w:p w:rsidR="007B6301" w:rsidRPr="00850901" w:rsidRDefault="00430AED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0901">
        <w:rPr>
          <w:rFonts w:ascii="Times New Roman" w:hAnsi="Times New Roman"/>
          <w:b/>
          <w:sz w:val="28"/>
          <w:szCs w:val="28"/>
        </w:rPr>
        <w:t xml:space="preserve"> « Полянка»</w:t>
      </w:r>
    </w:p>
    <w:p w:rsidR="007B6301" w:rsidRPr="00850901" w:rsidRDefault="00923A62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0901">
        <w:rPr>
          <w:rFonts w:ascii="Times New Roman" w:hAnsi="Times New Roman"/>
          <w:b/>
          <w:sz w:val="28"/>
          <w:szCs w:val="28"/>
        </w:rPr>
        <w:t>на 20</w:t>
      </w:r>
      <w:r w:rsidR="00923F72" w:rsidRPr="00850901">
        <w:rPr>
          <w:rFonts w:ascii="Times New Roman" w:hAnsi="Times New Roman"/>
          <w:b/>
          <w:sz w:val="28"/>
          <w:szCs w:val="28"/>
        </w:rPr>
        <w:t>23</w:t>
      </w:r>
      <w:r w:rsidRPr="00850901">
        <w:rPr>
          <w:rFonts w:ascii="Times New Roman" w:hAnsi="Times New Roman"/>
          <w:b/>
          <w:sz w:val="28"/>
          <w:szCs w:val="28"/>
        </w:rPr>
        <w:t>-20</w:t>
      </w:r>
      <w:r w:rsidR="0036294F" w:rsidRPr="00850901">
        <w:rPr>
          <w:rFonts w:ascii="Times New Roman" w:hAnsi="Times New Roman"/>
          <w:b/>
          <w:sz w:val="28"/>
          <w:szCs w:val="28"/>
        </w:rPr>
        <w:t>2</w:t>
      </w:r>
      <w:r w:rsidR="00923F72" w:rsidRPr="00850901">
        <w:rPr>
          <w:rFonts w:ascii="Times New Roman" w:hAnsi="Times New Roman"/>
          <w:b/>
          <w:sz w:val="28"/>
          <w:szCs w:val="28"/>
        </w:rPr>
        <w:t>4</w:t>
      </w:r>
      <w:r w:rsidR="007B6301" w:rsidRPr="0085090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0602" w:type="dxa"/>
        <w:jc w:val="center"/>
        <w:tblInd w:w="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"/>
        <w:gridCol w:w="3911"/>
        <w:gridCol w:w="2350"/>
        <w:gridCol w:w="2233"/>
        <w:gridCol w:w="1654"/>
      </w:tblGrid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850901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50901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3911" w:type="dxa"/>
          </w:tcPr>
          <w:p w:rsidR="007B6301" w:rsidRPr="00850901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50901">
              <w:rPr>
                <w:rFonts w:ascii="PT Astra Serif" w:hAnsi="PT Astra Serif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50" w:type="dxa"/>
          </w:tcPr>
          <w:p w:rsidR="007B6301" w:rsidRPr="00850901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50901">
              <w:rPr>
                <w:rFonts w:ascii="PT Astra Serif" w:hAnsi="PT Astra Serif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233" w:type="dxa"/>
          </w:tcPr>
          <w:p w:rsidR="007B6301" w:rsidRPr="00850901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850901">
              <w:rPr>
                <w:rFonts w:ascii="PT Astra Serif" w:hAnsi="PT Astra Serif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54" w:type="dxa"/>
          </w:tcPr>
          <w:p w:rsidR="007B6301" w:rsidRPr="005A2611" w:rsidRDefault="007B6301" w:rsidP="00511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494" w:type="dxa"/>
            <w:gridSpan w:val="3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Административно-хозяйственные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Проведение декады безопасности</w:t>
            </w:r>
          </w:p>
        </w:tc>
        <w:tc>
          <w:tcPr>
            <w:tcW w:w="2350" w:type="dxa"/>
          </w:tcPr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Обновление уголков безопасности в группах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Октябрь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Обновить и дополнить сюжетно-ролевые игры по ПДД 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Декабрь 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494" w:type="dxa"/>
            <w:gridSpan w:val="3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воспитателями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Создание мини-библиотеки в методическом кабинете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Ноябрь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923A62" w:rsidRPr="00511A4E" w:rsidRDefault="00923A6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2023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350" w:type="dxa"/>
          </w:tcPr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Январь 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923A6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Ст. медсестра</w:t>
            </w:r>
            <w:r w:rsidRPr="00511A4E">
              <w:rPr>
                <w:rFonts w:ascii="PT Astra Serif" w:hAnsi="PT Astra Serif"/>
                <w:sz w:val="24"/>
                <w:szCs w:val="24"/>
              </w:rPr>
              <w:br/>
            </w:r>
            <w:r w:rsidR="00F43B5A">
              <w:rPr>
                <w:rFonts w:ascii="PT Astra Serif" w:hAnsi="PT Astra Serif"/>
                <w:sz w:val="24"/>
                <w:szCs w:val="24"/>
              </w:rPr>
              <w:t>Ерофеева Л.В.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Февраль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2350" w:type="dxa"/>
          </w:tcPr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14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Март 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Март </w:t>
            </w:r>
            <w:r w:rsidR="007A2A2C"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старшей, подготовительной групп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Просмотр итоговых занятий по знакомству детей с ПДД </w:t>
            </w:r>
          </w:p>
        </w:tc>
        <w:tc>
          <w:tcPr>
            <w:tcW w:w="2350" w:type="dxa"/>
          </w:tcPr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2350" w:type="dxa"/>
          </w:tcPr>
          <w:p w:rsidR="007B6301" w:rsidRPr="00511A4E" w:rsidRDefault="007A2A2C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12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Муз. руководитель</w:t>
            </w:r>
          </w:p>
          <w:p w:rsidR="007B6301" w:rsidRPr="00511A4E" w:rsidRDefault="00923A6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О. Ю. Гриднева,</w:t>
            </w:r>
          </w:p>
          <w:p w:rsidR="00F43B5A" w:rsidRDefault="00F43B5A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ПутинцеваИ.А.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494" w:type="dxa"/>
            <w:gridSpan w:val="3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детьми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Экскурсии и целевые прогулки: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Наблюдение за движением пешеходов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Наблюдение за движением транспорта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Наблюдение за работой светофора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Рассматривание видов транспорта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Прогулка к пешеходному переходу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Знакомство с улицей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Наблюдение за движением транспорта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Сентябрь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Январь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Март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2233" w:type="dxa"/>
            <w:vMerge w:val="restart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Воспитатели младших, средних, старших, подготовительных групп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2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Беседы: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Что ты знаешь об улице?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Мы пешеходы - места движения пешеходов, их название, назначение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Правила поведения на дороге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Машины на улицах города – виды транспорта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Что можно и что нельзя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Помощники на дороге – знаки, светофор, регулировщик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Будь внимателен!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Транспорт в городе: места и правила парковки, пешеходные зоны, ограничивающие знаки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Октябрь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Февраль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</w:tc>
        <w:tc>
          <w:tcPr>
            <w:tcW w:w="2233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trHeight w:val="1707"/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Сюжетно-ролевые игры: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«Путешествие по улицам города», «Улица и пешеходы», «Светофор», «Путешествие с Незнайкой», «Поездка на автомобиле», «Автомобильная парковка», «Станция технического обслуживания», «Автомастерская»</w:t>
            </w:r>
          </w:p>
        </w:tc>
        <w:tc>
          <w:tcPr>
            <w:tcW w:w="2350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Дидактические игры: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</w:p>
        </w:tc>
        <w:tc>
          <w:tcPr>
            <w:tcW w:w="2350" w:type="dxa"/>
          </w:tcPr>
          <w:p w:rsidR="00075F89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Подвижные игры: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 </w:t>
            </w:r>
          </w:p>
        </w:tc>
        <w:tc>
          <w:tcPr>
            <w:tcW w:w="2350" w:type="dxa"/>
          </w:tcPr>
          <w:p w:rsidR="00075F89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Художественная литература для чтения и заучивания: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С.Михалков «Моя улица», «Велосипедист», «Скверная </w:t>
            </w: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история»; С. Маршак «Милиционер», «Мяч»; В. Головко «Правила движения»; С Яковлев «Советы доктора Айболита»; О. Бедерев «Если бы…»; А. Северный «Светофор»;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В. Семернин «Запрещается - разрешается»</w:t>
            </w:r>
          </w:p>
        </w:tc>
        <w:tc>
          <w:tcPr>
            <w:tcW w:w="2350" w:type="dxa"/>
          </w:tcPr>
          <w:p w:rsidR="00075F89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  <w:vMerge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lastRenderedPageBreak/>
              <w:t>7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Развлечения: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Зеленый огонек (досуг)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Учите правила дорожного движения (досуг)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Петрушка на улице (досуг)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Путешествие в страну Дорожных знаков (досуг)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Уважайте светофор (кукольный спектакль)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На лесном перекрестке (инсценировка)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8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Сентябрь</w:t>
            </w:r>
            <w:r>
              <w:rPr>
                <w:rFonts w:ascii="PT Astra Serif" w:hAnsi="PT Astra Serif"/>
                <w:sz w:val="24"/>
                <w:szCs w:val="24"/>
              </w:rPr>
              <w:t>2023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8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Ноябрь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2023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Январь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Февраль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10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>Март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2024</w:t>
            </w:r>
          </w:p>
          <w:p w:rsidR="007B6301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11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 Май 2024</w:t>
            </w:r>
          </w:p>
        </w:tc>
        <w:tc>
          <w:tcPr>
            <w:tcW w:w="2233" w:type="dxa"/>
          </w:tcPr>
          <w:p w:rsidR="00923A62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Му</w:t>
            </w:r>
            <w:r w:rsidR="00923A62" w:rsidRPr="00511A4E">
              <w:rPr>
                <w:rFonts w:ascii="PT Astra Serif" w:hAnsi="PT Astra Serif"/>
                <w:sz w:val="24"/>
                <w:szCs w:val="24"/>
              </w:rPr>
              <w:t>з руководитель</w:t>
            </w:r>
            <w:r w:rsidR="00923A62" w:rsidRPr="00511A4E">
              <w:rPr>
                <w:rFonts w:ascii="PT Astra Serif" w:hAnsi="PT Astra Serif"/>
                <w:sz w:val="24"/>
                <w:szCs w:val="24"/>
              </w:rPr>
              <w:br/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Инструктор по ФИЗО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494" w:type="dxa"/>
            <w:gridSpan w:val="3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Работа с родителями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Консультации: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Что должны знать родители, находясь с ребенком на улице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Будьте вежливы – правила поведения в общественном транспорте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Правила дорожного движения – для всех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Осторожно, дети! – статистика и типичные случаи детского травматизма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Родители – пример для детей</w:t>
            </w:r>
          </w:p>
        </w:tc>
        <w:tc>
          <w:tcPr>
            <w:tcW w:w="2350" w:type="dxa"/>
          </w:tcPr>
          <w:p w:rsidR="00075F89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Информационный стенд: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Безопасность твоего ребенка в твоих руках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2350" w:type="dxa"/>
          </w:tcPr>
          <w:p w:rsidR="00075F89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  <w:p w:rsidR="007B6301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подготовительной к школе  группы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pStyle w:val="14"/>
              <w:shd w:val="clear" w:color="auto" w:fill="auto"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B6301" w:rsidRPr="005A2611" w:rsidTr="0079689E">
        <w:trPr>
          <w:jc w:val="center"/>
        </w:trPr>
        <w:tc>
          <w:tcPr>
            <w:tcW w:w="454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1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стендов (папок-передвижек) в группах по правилам дорожного движения</w:t>
            </w:r>
          </w:p>
        </w:tc>
        <w:tc>
          <w:tcPr>
            <w:tcW w:w="2350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Сентябрь </w:t>
            </w:r>
          </w:p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2233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групп</w:t>
            </w:r>
          </w:p>
        </w:tc>
        <w:tc>
          <w:tcPr>
            <w:tcW w:w="1654" w:type="dxa"/>
          </w:tcPr>
          <w:p w:rsidR="007B6301" w:rsidRPr="005A2611" w:rsidRDefault="007B6301" w:rsidP="00751F28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301" w:rsidRP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7B63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Default="007B6301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923A62" w:rsidRDefault="00923A62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511A4E" w:rsidRDefault="00511A4E" w:rsidP="00751F28">
      <w:pPr>
        <w:spacing w:after="0" w:line="240" w:lineRule="auto"/>
        <w:ind w:firstLine="709"/>
        <w:rPr>
          <w:rFonts w:ascii="Times New Roman" w:hAnsi="Times New Roman"/>
          <w:b/>
          <w:bCs/>
          <w:caps/>
          <w:sz w:val="24"/>
          <w:szCs w:val="24"/>
        </w:rPr>
      </w:pPr>
    </w:p>
    <w:p w:rsidR="007B6301" w:rsidRPr="00850901" w:rsidRDefault="00850901" w:rsidP="00850901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850901"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                                            </w:t>
      </w:r>
      <w:r w:rsidR="007B6301" w:rsidRPr="00850901">
        <w:rPr>
          <w:rFonts w:ascii="Times New Roman" w:hAnsi="Times New Roman"/>
          <w:b/>
          <w:sz w:val="28"/>
          <w:szCs w:val="28"/>
        </w:rPr>
        <w:t xml:space="preserve">План благоустройства территории </w:t>
      </w:r>
    </w:p>
    <w:p w:rsidR="007B6301" w:rsidRPr="00850901" w:rsidRDefault="00D86C83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50901">
        <w:rPr>
          <w:rFonts w:ascii="Times New Roman" w:hAnsi="Times New Roman"/>
          <w:b/>
          <w:sz w:val="28"/>
          <w:szCs w:val="28"/>
        </w:rPr>
        <w:t xml:space="preserve"> МБДОУ</w:t>
      </w:r>
      <w:r w:rsidR="00923F72" w:rsidRPr="00850901">
        <w:rPr>
          <w:rFonts w:ascii="Times New Roman" w:hAnsi="Times New Roman"/>
          <w:b/>
          <w:sz w:val="28"/>
          <w:szCs w:val="28"/>
        </w:rPr>
        <w:t>№136</w:t>
      </w:r>
      <w:r w:rsidRPr="00850901">
        <w:rPr>
          <w:rFonts w:ascii="Times New Roman" w:hAnsi="Times New Roman"/>
          <w:b/>
          <w:sz w:val="28"/>
          <w:szCs w:val="28"/>
        </w:rPr>
        <w:t xml:space="preserve"> «Полянка»</w:t>
      </w:r>
      <w:r w:rsidR="00923A62" w:rsidRPr="00850901">
        <w:rPr>
          <w:rFonts w:ascii="Times New Roman" w:hAnsi="Times New Roman"/>
          <w:b/>
          <w:sz w:val="28"/>
          <w:szCs w:val="28"/>
        </w:rPr>
        <w:t xml:space="preserve"> на 202</w:t>
      </w:r>
      <w:r w:rsidR="00923F72" w:rsidRPr="00850901">
        <w:rPr>
          <w:rFonts w:ascii="Times New Roman" w:hAnsi="Times New Roman"/>
          <w:b/>
          <w:sz w:val="28"/>
          <w:szCs w:val="28"/>
        </w:rPr>
        <w:t>3</w:t>
      </w:r>
      <w:r w:rsidR="00923A62" w:rsidRPr="00850901">
        <w:rPr>
          <w:rFonts w:ascii="Times New Roman" w:hAnsi="Times New Roman"/>
          <w:b/>
          <w:sz w:val="28"/>
          <w:szCs w:val="28"/>
        </w:rPr>
        <w:t>-202</w:t>
      </w:r>
      <w:r w:rsidR="00923F72" w:rsidRPr="00850901">
        <w:rPr>
          <w:rFonts w:ascii="Times New Roman" w:hAnsi="Times New Roman"/>
          <w:b/>
          <w:sz w:val="28"/>
          <w:szCs w:val="28"/>
        </w:rPr>
        <w:t>4</w:t>
      </w:r>
      <w:r w:rsidR="007B6301" w:rsidRPr="00850901">
        <w:rPr>
          <w:rFonts w:ascii="Times New Roman" w:hAnsi="Times New Roman"/>
          <w:b/>
          <w:sz w:val="28"/>
          <w:szCs w:val="28"/>
        </w:rPr>
        <w:t>учебный год</w:t>
      </w:r>
    </w:p>
    <w:p w:rsidR="007B6301" w:rsidRPr="00850901" w:rsidRDefault="007B6301" w:rsidP="00751F2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3995"/>
        <w:gridCol w:w="1882"/>
        <w:gridCol w:w="1938"/>
        <w:gridCol w:w="1899"/>
      </w:tblGrid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891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511A4E">
              <w:rPr>
                <w:rFonts w:ascii="PT Astra Serif" w:hAnsi="PT Astra Serif"/>
                <w:b/>
                <w:sz w:val="24"/>
                <w:szCs w:val="24"/>
              </w:rPr>
              <w:t>Отметка о выполнении</w:t>
            </w: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прогулочных участков в зимний период: снежные постройки, скульптуры, фигуры из снега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Декабрь </w:t>
            </w:r>
            <w:r w:rsidR="00075F89">
              <w:rPr>
                <w:rFonts w:ascii="PT Astra Serif" w:hAnsi="PT Astra Serif"/>
                <w:sz w:val="24"/>
                <w:szCs w:val="24"/>
              </w:rPr>
              <w:t>–</w:t>
            </w:r>
            <w:r w:rsidRPr="00511A4E">
              <w:rPr>
                <w:rFonts w:ascii="PT Astra Serif" w:hAnsi="PT Astra Serif"/>
                <w:sz w:val="24"/>
                <w:szCs w:val="24"/>
              </w:rPr>
              <w:t xml:space="preserve"> февраль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2023-24г.г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Обновление построек. Завоз песка. Покраска лавочек, оборудования на участках ДОУ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Апрель </w:t>
            </w:r>
            <w:r w:rsidR="00075F89">
              <w:rPr>
                <w:rFonts w:ascii="PT Astra Serif" w:hAnsi="PT Astra Serif"/>
                <w:sz w:val="24"/>
                <w:szCs w:val="24"/>
              </w:rPr>
              <w:t>–</w:t>
            </w:r>
            <w:r w:rsidRPr="00511A4E">
              <w:rPr>
                <w:rFonts w:ascii="PT Astra Serif" w:hAnsi="PT Astra Serif"/>
                <w:sz w:val="24"/>
                <w:szCs w:val="24"/>
              </w:rPr>
              <w:t xml:space="preserve"> май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511A4E" w:rsidRDefault="00923A62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7B6301" w:rsidRPr="00511A4E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прогулочных участков, МАФ к летнему оздоровительному периоду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Воспитатели всех групп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Оформление территории детского сада зелеными насаждениями: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Посадка двухрядной живой изгороди;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Устройство цветников;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Посев газонов;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Посев лекарственных растений на территории ДОУ;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Озеленение участков детского сада.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  <w:r w:rsidR="00075F89">
              <w:rPr>
                <w:rFonts w:ascii="PT Astra Serif" w:hAnsi="PT Astra Serif"/>
                <w:sz w:val="24"/>
                <w:szCs w:val="24"/>
              </w:rPr>
              <w:t>–</w:t>
            </w:r>
            <w:r w:rsidRPr="00511A4E">
              <w:rPr>
                <w:rFonts w:ascii="PT Astra Serif" w:hAnsi="PT Astra Serif"/>
                <w:sz w:val="24"/>
                <w:szCs w:val="24"/>
              </w:rPr>
              <w:t xml:space="preserve"> июнь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7B6301" w:rsidRPr="00511A4E" w:rsidRDefault="00293CF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  <w:r w:rsidRPr="00511A4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Зам. зав. по УВР 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Косметический ремонт детского сада: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Покра</w:t>
            </w:r>
            <w:r w:rsidR="0036294F" w:rsidRPr="00511A4E">
              <w:rPr>
                <w:rFonts w:ascii="PT Astra Serif" w:hAnsi="PT Astra Serif"/>
                <w:sz w:val="24"/>
                <w:szCs w:val="24"/>
              </w:rPr>
              <w:t>ска ограждения, малых форм</w:t>
            </w:r>
            <w:r w:rsidRPr="00511A4E">
              <w:rPr>
                <w:rFonts w:ascii="PT Astra Serif" w:hAnsi="PT Astra Serif"/>
                <w:sz w:val="24"/>
                <w:szCs w:val="24"/>
              </w:rPr>
              <w:t>;</w:t>
            </w:r>
          </w:p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Косметический ремонт групповых помещений.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  <w:r w:rsidR="00075F89">
              <w:rPr>
                <w:rFonts w:ascii="PT Astra Serif" w:hAnsi="PT Astra Serif"/>
                <w:sz w:val="24"/>
                <w:szCs w:val="24"/>
              </w:rPr>
              <w:t>–</w:t>
            </w:r>
            <w:r w:rsidRPr="00511A4E">
              <w:rPr>
                <w:rFonts w:ascii="PT Astra Serif" w:hAnsi="PT Astra Serif"/>
                <w:sz w:val="24"/>
                <w:szCs w:val="24"/>
              </w:rPr>
              <w:t xml:space="preserve"> август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38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7B6301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О. Н. Тимошкина</w:t>
            </w:r>
            <w:r w:rsidR="007B6301" w:rsidRPr="00511A4E">
              <w:rPr>
                <w:rFonts w:ascii="PT Astra Serif" w:hAnsi="PT Astra Serif"/>
                <w:sz w:val="24"/>
                <w:szCs w:val="24"/>
              </w:rPr>
              <w:t xml:space="preserve">, </w:t>
            </w:r>
          </w:p>
          <w:p w:rsidR="007B6301" w:rsidRPr="00511A4E" w:rsidRDefault="00293CF1" w:rsidP="00293CF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B6301" w:rsidRPr="00511A4E" w:rsidTr="0079689E">
        <w:tc>
          <w:tcPr>
            <w:tcW w:w="425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4016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>Посадка деревьев на аллее выпускников за территорией ДОУ (центральная аллея)</w:t>
            </w:r>
          </w:p>
        </w:tc>
        <w:tc>
          <w:tcPr>
            <w:tcW w:w="1891" w:type="dxa"/>
          </w:tcPr>
          <w:p w:rsidR="007B6301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Май </w:t>
            </w:r>
          </w:p>
          <w:p w:rsidR="00075F89" w:rsidRPr="00511A4E" w:rsidRDefault="00075F89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2024</w:t>
            </w:r>
          </w:p>
        </w:tc>
        <w:tc>
          <w:tcPr>
            <w:tcW w:w="1938" w:type="dxa"/>
          </w:tcPr>
          <w:p w:rsidR="0036294F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Заведующая </w:t>
            </w:r>
          </w:p>
          <w:p w:rsidR="0036294F" w:rsidRPr="00511A4E" w:rsidRDefault="0036294F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511A4E">
              <w:rPr>
                <w:rFonts w:ascii="PT Astra Serif" w:hAnsi="PT Astra Serif"/>
                <w:sz w:val="24"/>
                <w:szCs w:val="24"/>
              </w:rPr>
              <w:t xml:space="preserve">О. Н. Тимошкина, </w:t>
            </w:r>
          </w:p>
          <w:p w:rsidR="007B6301" w:rsidRPr="00511A4E" w:rsidRDefault="00293CF1" w:rsidP="00293CF1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Зам.зав.по АХЧ</w:t>
            </w:r>
          </w:p>
        </w:tc>
        <w:tc>
          <w:tcPr>
            <w:tcW w:w="1902" w:type="dxa"/>
          </w:tcPr>
          <w:p w:rsidR="007B6301" w:rsidRPr="00511A4E" w:rsidRDefault="007B6301" w:rsidP="00511A4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B32F8A" w:rsidRPr="00511A4E" w:rsidRDefault="00B32F8A" w:rsidP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511A4E" w:rsidRPr="00511A4E" w:rsidRDefault="00511A4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sectPr w:rsidR="00511A4E" w:rsidRPr="00511A4E" w:rsidSect="00C006F0">
      <w:footerReference w:type="default" r:id="rId19"/>
      <w:footerReference w:type="first" r:id="rId20"/>
      <w:pgSz w:w="11906" w:h="16838"/>
      <w:pgMar w:top="720" w:right="1133" w:bottom="720" w:left="56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B1C" w:rsidRDefault="00130B1C">
      <w:pPr>
        <w:spacing w:after="0" w:line="240" w:lineRule="auto"/>
      </w:pPr>
      <w:r>
        <w:separator/>
      </w:r>
    </w:p>
  </w:endnote>
  <w:endnote w:type="continuationSeparator" w:id="1">
    <w:p w:rsidR="00130B1C" w:rsidRDefault="0013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rimson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42482"/>
    </w:sdtPr>
    <w:sdtContent>
      <w:p w:rsidR="005D7052" w:rsidRDefault="00A27386">
        <w:pPr>
          <w:pStyle w:val="af4"/>
          <w:jc w:val="right"/>
        </w:pPr>
        <w:fldSimple w:instr=" PAGE   \* MERGEFORMAT ">
          <w:r w:rsidR="008E7BA6">
            <w:rPr>
              <w:noProof/>
            </w:rPr>
            <w:t>28</w:t>
          </w:r>
        </w:fldSimple>
      </w:p>
    </w:sdtContent>
  </w:sdt>
  <w:p w:rsidR="005D7052" w:rsidRDefault="005D7052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00755"/>
    </w:sdtPr>
    <w:sdtContent>
      <w:p w:rsidR="005D7052" w:rsidRDefault="00A27386">
        <w:pPr>
          <w:pStyle w:val="af4"/>
          <w:jc w:val="right"/>
        </w:pPr>
        <w:fldSimple w:instr=" PAGE   \* MERGEFORMAT ">
          <w:r w:rsidR="005D7052">
            <w:rPr>
              <w:noProof/>
            </w:rPr>
            <w:t>1</w:t>
          </w:r>
        </w:fldSimple>
      </w:p>
    </w:sdtContent>
  </w:sdt>
  <w:p w:rsidR="005D7052" w:rsidRDefault="005D7052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52" w:rsidRDefault="00A27386">
    <w:pPr>
      <w:pStyle w:val="af4"/>
      <w:jc w:val="right"/>
    </w:pPr>
    <w:fldSimple w:instr=" PAGE   \* MERGEFORMAT ">
      <w:r w:rsidR="008E7BA6">
        <w:rPr>
          <w:noProof/>
        </w:rPr>
        <w:t>74</w:t>
      </w:r>
    </w:fldSimple>
  </w:p>
  <w:p w:rsidR="005D7052" w:rsidRDefault="005D7052">
    <w:pPr>
      <w:pStyle w:val="af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52" w:rsidRDefault="00A27386">
    <w:pPr>
      <w:pStyle w:val="af4"/>
      <w:jc w:val="right"/>
    </w:pPr>
    <w:fldSimple w:instr=" PAGE   \* MERGEFORMAT ">
      <w:r w:rsidR="008E7BA6">
        <w:rPr>
          <w:noProof/>
        </w:rPr>
        <w:t>30</w:t>
      </w:r>
    </w:fldSimple>
  </w:p>
  <w:p w:rsidR="005D7052" w:rsidRDefault="005D7052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B1C" w:rsidRDefault="00130B1C">
      <w:pPr>
        <w:spacing w:after="0" w:line="240" w:lineRule="auto"/>
      </w:pPr>
      <w:r>
        <w:separator/>
      </w:r>
    </w:p>
  </w:footnote>
  <w:footnote w:type="continuationSeparator" w:id="1">
    <w:p w:rsidR="00130B1C" w:rsidRDefault="00130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strike w:val="0"/>
        <w:dstrike w:val="0"/>
        <w:u w:val="none"/>
        <w:effect w:val="none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7"/>
    <w:multiLevelType w:val="singleLevel"/>
    <w:tmpl w:val="00000017"/>
    <w:name w:val="WW8Num2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</w:abstractNum>
  <w:abstractNum w:abstractNumId="17">
    <w:nsid w:val="00000018"/>
    <w:multiLevelType w:val="singleLevel"/>
    <w:tmpl w:val="00000018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9"/>
    <w:multiLevelType w:val="single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A"/>
    <w:multiLevelType w:val="singleLevel"/>
    <w:tmpl w:val="0000001A"/>
    <w:name w:val="WW8Num27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0">
    <w:nsid w:val="0000001C"/>
    <w:multiLevelType w:val="single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D"/>
    <w:multiLevelType w:val="singleLevel"/>
    <w:tmpl w:val="0000001D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E"/>
    <w:multiLevelType w:val="multilevel"/>
    <w:tmpl w:val="F5D450EE"/>
    <w:name w:val="WW8Num3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23"/>
    <w:multiLevelType w:val="multilevel"/>
    <w:tmpl w:val="00000023"/>
    <w:name w:val="WW8Num3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4">
    <w:nsid w:val="00000024"/>
    <w:multiLevelType w:val="multilevel"/>
    <w:tmpl w:val="00000024"/>
    <w:name w:val="WW8Num3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40"/>
        </w:tabs>
        <w:ind w:left="74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120"/>
        </w:tabs>
        <w:ind w:left="112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80"/>
        </w:tabs>
        <w:ind w:left="188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260"/>
        </w:tabs>
        <w:ind w:left="22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640"/>
        </w:tabs>
        <w:ind w:left="264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020"/>
        </w:tabs>
        <w:ind w:left="302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400"/>
        </w:tabs>
        <w:ind w:left="3400" w:hanging="360"/>
      </w:pPr>
      <w:rPr>
        <w:rFonts w:ascii="Symbol" w:hAnsi="Symbol" w:cs="StarSymbol"/>
        <w:sz w:val="18"/>
        <w:szCs w:val="18"/>
      </w:rPr>
    </w:lvl>
  </w:abstractNum>
  <w:abstractNum w:abstractNumId="25">
    <w:nsid w:val="026E53AA"/>
    <w:multiLevelType w:val="hybridMultilevel"/>
    <w:tmpl w:val="ACDE6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5E125CD"/>
    <w:multiLevelType w:val="multilevel"/>
    <w:tmpl w:val="B710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05EC5DBA"/>
    <w:multiLevelType w:val="hybridMultilevel"/>
    <w:tmpl w:val="F51CE0F6"/>
    <w:lvl w:ilvl="0" w:tplc="D41A84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0D0D54A3"/>
    <w:multiLevelType w:val="multilevel"/>
    <w:tmpl w:val="8CBEB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05A789F"/>
    <w:multiLevelType w:val="hybridMultilevel"/>
    <w:tmpl w:val="9BA451B4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49F4B23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166317D3"/>
    <w:multiLevelType w:val="hybridMultilevel"/>
    <w:tmpl w:val="635C237C"/>
    <w:lvl w:ilvl="0" w:tplc="D41A847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9E8124F"/>
    <w:multiLevelType w:val="hybridMultilevel"/>
    <w:tmpl w:val="23FE4F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BD86DB3"/>
    <w:multiLevelType w:val="hybridMultilevel"/>
    <w:tmpl w:val="3D8208E0"/>
    <w:lvl w:ilvl="0" w:tplc="B97EC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E71018A"/>
    <w:multiLevelType w:val="multilevel"/>
    <w:tmpl w:val="6E60DC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E891444"/>
    <w:multiLevelType w:val="hybridMultilevel"/>
    <w:tmpl w:val="2BEA3830"/>
    <w:lvl w:ilvl="0" w:tplc="493C0D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227B7C0C"/>
    <w:multiLevelType w:val="hybridMultilevel"/>
    <w:tmpl w:val="3C04F00C"/>
    <w:lvl w:ilvl="0" w:tplc="2B027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7">
    <w:nsid w:val="250F5B5A"/>
    <w:multiLevelType w:val="hybridMultilevel"/>
    <w:tmpl w:val="CF7AF2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1C137B"/>
    <w:multiLevelType w:val="multilevel"/>
    <w:tmpl w:val="2010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2923532B"/>
    <w:multiLevelType w:val="hybridMultilevel"/>
    <w:tmpl w:val="D15061CA"/>
    <w:lvl w:ilvl="0" w:tplc="2B027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0">
    <w:nsid w:val="2CB145D0"/>
    <w:multiLevelType w:val="hybridMultilevel"/>
    <w:tmpl w:val="FF6457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2F6B5DA9"/>
    <w:multiLevelType w:val="hybridMultilevel"/>
    <w:tmpl w:val="E97E45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335C1EFD"/>
    <w:multiLevelType w:val="multilevel"/>
    <w:tmpl w:val="E110A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34B548C6"/>
    <w:multiLevelType w:val="hybridMultilevel"/>
    <w:tmpl w:val="792C3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C7A5031"/>
    <w:multiLevelType w:val="hybridMultilevel"/>
    <w:tmpl w:val="37D08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E5505C"/>
    <w:multiLevelType w:val="singleLevel"/>
    <w:tmpl w:val="0000000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strike w:val="0"/>
        <w:dstrike w:val="0"/>
        <w:u w:val="none"/>
        <w:effect w:val="none"/>
      </w:rPr>
    </w:lvl>
  </w:abstractNum>
  <w:abstractNum w:abstractNumId="46">
    <w:nsid w:val="42BB501C"/>
    <w:multiLevelType w:val="hybridMultilevel"/>
    <w:tmpl w:val="0CDA7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2DE7E28"/>
    <w:multiLevelType w:val="hybridMultilevel"/>
    <w:tmpl w:val="274E4F4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64203C7"/>
    <w:multiLevelType w:val="hybridMultilevel"/>
    <w:tmpl w:val="264451A0"/>
    <w:lvl w:ilvl="0" w:tplc="2B027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9">
    <w:nsid w:val="46F86DB4"/>
    <w:multiLevelType w:val="hybridMultilevel"/>
    <w:tmpl w:val="E6143D04"/>
    <w:lvl w:ilvl="0" w:tplc="2B027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0">
    <w:nsid w:val="49FF7F04"/>
    <w:multiLevelType w:val="hybridMultilevel"/>
    <w:tmpl w:val="0694BF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2960EA"/>
    <w:multiLevelType w:val="multilevel"/>
    <w:tmpl w:val="BD26D8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F56081"/>
    <w:multiLevelType w:val="hybridMultilevel"/>
    <w:tmpl w:val="111E2B58"/>
    <w:lvl w:ilvl="0" w:tplc="74FC4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967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CD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C2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BA51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024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B23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C440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4AB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3D5579B"/>
    <w:multiLevelType w:val="multilevel"/>
    <w:tmpl w:val="2BEA2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5043552"/>
    <w:multiLevelType w:val="hybridMultilevel"/>
    <w:tmpl w:val="A32C6644"/>
    <w:lvl w:ilvl="0" w:tplc="FB6E5C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746585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A14D31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02898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EC0EC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464767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66808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E78A54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7A66A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552D58E5"/>
    <w:multiLevelType w:val="hybridMultilevel"/>
    <w:tmpl w:val="514A001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79B1172"/>
    <w:multiLevelType w:val="hybridMultilevel"/>
    <w:tmpl w:val="8B32A5D0"/>
    <w:lvl w:ilvl="0" w:tplc="DCCE4FEC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Marlett" w:hAnsi="Marlett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Marlett" w:hAnsi="Marlett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Marlett" w:hAnsi="Marlett" w:hint="default"/>
      </w:rPr>
    </w:lvl>
  </w:abstractNum>
  <w:abstractNum w:abstractNumId="57">
    <w:nsid w:val="581E349E"/>
    <w:multiLevelType w:val="hybridMultilevel"/>
    <w:tmpl w:val="8DD0E49E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Marlett" w:hAnsi="Marlett" w:hint="default"/>
      </w:rPr>
    </w:lvl>
  </w:abstractNum>
  <w:abstractNum w:abstractNumId="58">
    <w:nsid w:val="58601511"/>
    <w:multiLevelType w:val="hybridMultilevel"/>
    <w:tmpl w:val="CEB80C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34680C"/>
    <w:multiLevelType w:val="hybridMultilevel"/>
    <w:tmpl w:val="C2C2FF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59FC544A"/>
    <w:multiLevelType w:val="hybridMultilevel"/>
    <w:tmpl w:val="CCFC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C11484F"/>
    <w:multiLevelType w:val="multilevel"/>
    <w:tmpl w:val="4E48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395241A"/>
    <w:multiLevelType w:val="hybridMultilevel"/>
    <w:tmpl w:val="543257F6"/>
    <w:lvl w:ilvl="0" w:tplc="0419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9EA7B5D"/>
    <w:multiLevelType w:val="hybridMultilevel"/>
    <w:tmpl w:val="4EC8A03C"/>
    <w:lvl w:ilvl="0" w:tplc="04190001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A553E7"/>
    <w:multiLevelType w:val="hybridMultilevel"/>
    <w:tmpl w:val="15EE9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E487CC3"/>
    <w:multiLevelType w:val="hybridMultilevel"/>
    <w:tmpl w:val="0D6E7AEA"/>
    <w:lvl w:ilvl="0" w:tplc="74FC45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73112FFE"/>
    <w:multiLevelType w:val="hybridMultilevel"/>
    <w:tmpl w:val="B66C063C"/>
    <w:lvl w:ilvl="0" w:tplc="D41A8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751F07EC"/>
    <w:multiLevelType w:val="hybridMultilevel"/>
    <w:tmpl w:val="2E6AE392"/>
    <w:lvl w:ilvl="0" w:tplc="B308EA72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9E7CA3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8091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86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62D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7897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02C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A488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EEDE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9E62E20"/>
    <w:multiLevelType w:val="hybridMultilevel"/>
    <w:tmpl w:val="8354CFB6"/>
    <w:lvl w:ilvl="0" w:tplc="D41A84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62"/>
  </w:num>
  <w:num w:numId="2">
    <w:abstractNumId w:val="53"/>
  </w:num>
  <w:num w:numId="3">
    <w:abstractNumId w:val="61"/>
  </w:num>
  <w:num w:numId="4">
    <w:abstractNumId w:val="52"/>
  </w:num>
  <w:num w:numId="5">
    <w:abstractNumId w:val="63"/>
  </w:num>
  <w:num w:numId="6">
    <w:abstractNumId w:val="55"/>
  </w:num>
  <w:num w:numId="7">
    <w:abstractNumId w:val="54"/>
  </w:num>
  <w:num w:numId="8">
    <w:abstractNumId w:val="39"/>
  </w:num>
  <w:num w:numId="9">
    <w:abstractNumId w:val="36"/>
  </w:num>
  <w:num w:numId="10">
    <w:abstractNumId w:val="49"/>
  </w:num>
  <w:num w:numId="11">
    <w:abstractNumId w:val="68"/>
  </w:num>
  <w:num w:numId="12">
    <w:abstractNumId w:val="48"/>
  </w:num>
  <w:num w:numId="13">
    <w:abstractNumId w:val="60"/>
  </w:num>
  <w:num w:numId="14">
    <w:abstractNumId w:val="67"/>
  </w:num>
  <w:num w:numId="15">
    <w:abstractNumId w:val="28"/>
  </w:num>
  <w:num w:numId="16">
    <w:abstractNumId w:val="59"/>
  </w:num>
  <w:num w:numId="17">
    <w:abstractNumId w:val="26"/>
  </w:num>
  <w:num w:numId="18">
    <w:abstractNumId w:val="38"/>
  </w:num>
  <w:num w:numId="19">
    <w:abstractNumId w:val="31"/>
  </w:num>
  <w:num w:numId="20">
    <w:abstractNumId w:val="57"/>
  </w:num>
  <w:num w:numId="21">
    <w:abstractNumId w:val="56"/>
  </w:num>
  <w:num w:numId="22">
    <w:abstractNumId w:val="42"/>
  </w:num>
  <w:num w:numId="23">
    <w:abstractNumId w:val="33"/>
  </w:num>
  <w:num w:numId="24">
    <w:abstractNumId w:val="25"/>
  </w:num>
  <w:num w:numId="25">
    <w:abstractNumId w:val="35"/>
  </w:num>
  <w:num w:numId="26">
    <w:abstractNumId w:val="51"/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</w:num>
  <w:num w:numId="31">
    <w:abstractNumId w:val="66"/>
  </w:num>
  <w:num w:numId="32">
    <w:abstractNumId w:val="44"/>
  </w:num>
  <w:num w:numId="33">
    <w:abstractNumId w:val="47"/>
  </w:num>
  <w:num w:numId="34">
    <w:abstractNumId w:val="65"/>
  </w:num>
  <w:num w:numId="35">
    <w:abstractNumId w:val="43"/>
  </w:num>
  <w:num w:numId="36">
    <w:abstractNumId w:val="19"/>
  </w:num>
  <w:num w:numId="37">
    <w:abstractNumId w:val="32"/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5"/>
  </w:num>
  <w:num w:numId="40">
    <w:abstractNumId w:val="4"/>
  </w:num>
  <w:num w:numId="41">
    <w:abstractNumId w:val="15"/>
  </w:num>
  <w:num w:numId="42">
    <w:abstractNumId w:val="64"/>
  </w:num>
  <w:num w:numId="43">
    <w:abstractNumId w:val="24"/>
  </w:num>
  <w:num w:numId="44">
    <w:abstractNumId w:val="23"/>
  </w:num>
  <w:num w:numId="45">
    <w:abstractNumId w:val="3"/>
  </w:num>
  <w:num w:numId="46">
    <w:abstractNumId w:val="12"/>
  </w:num>
  <w:num w:numId="47">
    <w:abstractNumId w:val="6"/>
  </w:num>
  <w:num w:numId="48">
    <w:abstractNumId w:val="1"/>
  </w:num>
  <w:num w:numId="49">
    <w:abstractNumId w:val="21"/>
  </w:num>
  <w:num w:numId="50">
    <w:abstractNumId w:val="8"/>
  </w:num>
  <w:num w:numId="51">
    <w:abstractNumId w:val="20"/>
  </w:num>
  <w:num w:numId="52">
    <w:abstractNumId w:val="10"/>
  </w:num>
  <w:num w:numId="53">
    <w:abstractNumId w:val="18"/>
  </w:num>
  <w:num w:numId="54">
    <w:abstractNumId w:val="9"/>
  </w:num>
  <w:num w:numId="55">
    <w:abstractNumId w:val="17"/>
  </w:num>
  <w:num w:numId="56">
    <w:abstractNumId w:val="14"/>
  </w:num>
  <w:num w:numId="57">
    <w:abstractNumId w:val="13"/>
  </w:num>
  <w:num w:numId="58">
    <w:abstractNumId w:val="5"/>
  </w:num>
  <w:num w:numId="59">
    <w:abstractNumId w:val="11"/>
  </w:num>
  <w:num w:numId="60">
    <w:abstractNumId w:val="7"/>
  </w:num>
  <w:num w:numId="61">
    <w:abstractNumId w:val="30"/>
  </w:num>
  <w:num w:numId="62">
    <w:abstractNumId w:val="29"/>
  </w:num>
  <w:num w:numId="63">
    <w:abstractNumId w:val="37"/>
  </w:num>
  <w:num w:numId="64">
    <w:abstractNumId w:val="34"/>
  </w:num>
  <w:num w:numId="65">
    <w:abstractNumId w:val="27"/>
  </w:num>
  <w:num w:numId="66">
    <w:abstractNumId w:val="50"/>
  </w:num>
  <w:num w:numId="67">
    <w:abstractNumId w:val="58"/>
  </w:num>
  <w:num w:numId="68">
    <w:abstractNumId w:val="0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97"/>
  <w:doNotHyphenateCap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6301"/>
    <w:rsid w:val="00003035"/>
    <w:rsid w:val="00003580"/>
    <w:rsid w:val="00011C9E"/>
    <w:rsid w:val="00014153"/>
    <w:rsid w:val="000172CD"/>
    <w:rsid w:val="000240D3"/>
    <w:rsid w:val="00032897"/>
    <w:rsid w:val="00034CEF"/>
    <w:rsid w:val="000359F9"/>
    <w:rsid w:val="000539FE"/>
    <w:rsid w:val="0005449D"/>
    <w:rsid w:val="000554BA"/>
    <w:rsid w:val="0005647F"/>
    <w:rsid w:val="00056B33"/>
    <w:rsid w:val="00057BC8"/>
    <w:rsid w:val="00061E26"/>
    <w:rsid w:val="000752B4"/>
    <w:rsid w:val="00075F89"/>
    <w:rsid w:val="0008517C"/>
    <w:rsid w:val="00085AD4"/>
    <w:rsid w:val="0008679F"/>
    <w:rsid w:val="000A294D"/>
    <w:rsid w:val="000A2F23"/>
    <w:rsid w:val="000A3E09"/>
    <w:rsid w:val="000B179C"/>
    <w:rsid w:val="000C39B5"/>
    <w:rsid w:val="000D049F"/>
    <w:rsid w:val="000D4BC0"/>
    <w:rsid w:val="000E00E5"/>
    <w:rsid w:val="000F11CA"/>
    <w:rsid w:val="000F132A"/>
    <w:rsid w:val="000F1C04"/>
    <w:rsid w:val="000F5672"/>
    <w:rsid w:val="000F6700"/>
    <w:rsid w:val="000F75D4"/>
    <w:rsid w:val="00100626"/>
    <w:rsid w:val="00105E1E"/>
    <w:rsid w:val="00112922"/>
    <w:rsid w:val="001172A6"/>
    <w:rsid w:val="001239D1"/>
    <w:rsid w:val="00125B46"/>
    <w:rsid w:val="001301D6"/>
    <w:rsid w:val="00130B1C"/>
    <w:rsid w:val="0013222B"/>
    <w:rsid w:val="00135FC0"/>
    <w:rsid w:val="0014792B"/>
    <w:rsid w:val="001500C5"/>
    <w:rsid w:val="00151C98"/>
    <w:rsid w:val="001900E1"/>
    <w:rsid w:val="00193361"/>
    <w:rsid w:val="001A4BA7"/>
    <w:rsid w:val="001B7480"/>
    <w:rsid w:val="001C2915"/>
    <w:rsid w:val="001C42FA"/>
    <w:rsid w:val="001C44CC"/>
    <w:rsid w:val="001D2F22"/>
    <w:rsid w:val="001D3513"/>
    <w:rsid w:val="001E6E8E"/>
    <w:rsid w:val="001F2B52"/>
    <w:rsid w:val="001F3863"/>
    <w:rsid w:val="001F3972"/>
    <w:rsid w:val="001F4EF5"/>
    <w:rsid w:val="001F5C67"/>
    <w:rsid w:val="001F6B75"/>
    <w:rsid w:val="00215799"/>
    <w:rsid w:val="00217536"/>
    <w:rsid w:val="00224F47"/>
    <w:rsid w:val="00227E30"/>
    <w:rsid w:val="00230E33"/>
    <w:rsid w:val="00232212"/>
    <w:rsid w:val="00244320"/>
    <w:rsid w:val="00266C66"/>
    <w:rsid w:val="002706E8"/>
    <w:rsid w:val="00270950"/>
    <w:rsid w:val="0027534B"/>
    <w:rsid w:val="00286E3A"/>
    <w:rsid w:val="00293CF1"/>
    <w:rsid w:val="002968F9"/>
    <w:rsid w:val="002A2010"/>
    <w:rsid w:val="002C0BB1"/>
    <w:rsid w:val="002C49EE"/>
    <w:rsid w:val="002C5F0A"/>
    <w:rsid w:val="002C6C50"/>
    <w:rsid w:val="002D1ADE"/>
    <w:rsid w:val="002E1C32"/>
    <w:rsid w:val="002E3BFE"/>
    <w:rsid w:val="002F33B6"/>
    <w:rsid w:val="00303AFB"/>
    <w:rsid w:val="00313261"/>
    <w:rsid w:val="00313AC5"/>
    <w:rsid w:val="003145C8"/>
    <w:rsid w:val="00327A42"/>
    <w:rsid w:val="003313FF"/>
    <w:rsid w:val="0033511F"/>
    <w:rsid w:val="00337FE5"/>
    <w:rsid w:val="00346F2A"/>
    <w:rsid w:val="00350077"/>
    <w:rsid w:val="003530AD"/>
    <w:rsid w:val="00353880"/>
    <w:rsid w:val="00356697"/>
    <w:rsid w:val="00361BAC"/>
    <w:rsid w:val="0036294F"/>
    <w:rsid w:val="0036330D"/>
    <w:rsid w:val="003636DB"/>
    <w:rsid w:val="00374E55"/>
    <w:rsid w:val="003750C1"/>
    <w:rsid w:val="003867C2"/>
    <w:rsid w:val="00387E7E"/>
    <w:rsid w:val="0039055D"/>
    <w:rsid w:val="0039126F"/>
    <w:rsid w:val="00391746"/>
    <w:rsid w:val="00395380"/>
    <w:rsid w:val="0039597B"/>
    <w:rsid w:val="003959EE"/>
    <w:rsid w:val="003A0A4D"/>
    <w:rsid w:val="003B0F02"/>
    <w:rsid w:val="003B0F89"/>
    <w:rsid w:val="003B274E"/>
    <w:rsid w:val="003C11F3"/>
    <w:rsid w:val="003C4F56"/>
    <w:rsid w:val="003C7033"/>
    <w:rsid w:val="003C78D0"/>
    <w:rsid w:val="003D4724"/>
    <w:rsid w:val="003D76B8"/>
    <w:rsid w:val="003E59C5"/>
    <w:rsid w:val="003E63EF"/>
    <w:rsid w:val="003E686B"/>
    <w:rsid w:val="003E6B14"/>
    <w:rsid w:val="003E74E6"/>
    <w:rsid w:val="003E7A46"/>
    <w:rsid w:val="004001AC"/>
    <w:rsid w:val="00402C12"/>
    <w:rsid w:val="0041019B"/>
    <w:rsid w:val="0041798E"/>
    <w:rsid w:val="004231B8"/>
    <w:rsid w:val="00425754"/>
    <w:rsid w:val="00425B23"/>
    <w:rsid w:val="00426372"/>
    <w:rsid w:val="00430AED"/>
    <w:rsid w:val="00431AE7"/>
    <w:rsid w:val="00432E60"/>
    <w:rsid w:val="0043466F"/>
    <w:rsid w:val="00435B7C"/>
    <w:rsid w:val="004374B8"/>
    <w:rsid w:val="004412DD"/>
    <w:rsid w:val="00444608"/>
    <w:rsid w:val="004504B0"/>
    <w:rsid w:val="00461071"/>
    <w:rsid w:val="00465FBA"/>
    <w:rsid w:val="0047212B"/>
    <w:rsid w:val="00474367"/>
    <w:rsid w:val="00475CF9"/>
    <w:rsid w:val="00480AD3"/>
    <w:rsid w:val="0048256D"/>
    <w:rsid w:val="00482FAC"/>
    <w:rsid w:val="00490034"/>
    <w:rsid w:val="004979CB"/>
    <w:rsid w:val="004A1AFB"/>
    <w:rsid w:val="004A2C99"/>
    <w:rsid w:val="004B09E3"/>
    <w:rsid w:val="004B3022"/>
    <w:rsid w:val="004B4372"/>
    <w:rsid w:val="004B69FA"/>
    <w:rsid w:val="004B7246"/>
    <w:rsid w:val="004B78BA"/>
    <w:rsid w:val="004C5420"/>
    <w:rsid w:val="004C74CA"/>
    <w:rsid w:val="004D4BB1"/>
    <w:rsid w:val="004E5695"/>
    <w:rsid w:val="004F008A"/>
    <w:rsid w:val="004F0734"/>
    <w:rsid w:val="004F0A58"/>
    <w:rsid w:val="004F2663"/>
    <w:rsid w:val="004F5830"/>
    <w:rsid w:val="004F7FC3"/>
    <w:rsid w:val="00511A4E"/>
    <w:rsid w:val="0051283C"/>
    <w:rsid w:val="005134DC"/>
    <w:rsid w:val="005147C3"/>
    <w:rsid w:val="00517D30"/>
    <w:rsid w:val="005209D3"/>
    <w:rsid w:val="005232B3"/>
    <w:rsid w:val="00533A1E"/>
    <w:rsid w:val="00534806"/>
    <w:rsid w:val="00552624"/>
    <w:rsid w:val="005529EE"/>
    <w:rsid w:val="00554A4B"/>
    <w:rsid w:val="00555ADD"/>
    <w:rsid w:val="00557330"/>
    <w:rsid w:val="00560978"/>
    <w:rsid w:val="00566608"/>
    <w:rsid w:val="0056751C"/>
    <w:rsid w:val="00567657"/>
    <w:rsid w:val="00571758"/>
    <w:rsid w:val="005718E9"/>
    <w:rsid w:val="0059551D"/>
    <w:rsid w:val="0059786A"/>
    <w:rsid w:val="005B1ED0"/>
    <w:rsid w:val="005B3438"/>
    <w:rsid w:val="005B7EFC"/>
    <w:rsid w:val="005C1720"/>
    <w:rsid w:val="005D7052"/>
    <w:rsid w:val="005D7995"/>
    <w:rsid w:val="005E2A3C"/>
    <w:rsid w:val="005F26C0"/>
    <w:rsid w:val="00616A77"/>
    <w:rsid w:val="006266D4"/>
    <w:rsid w:val="00626972"/>
    <w:rsid w:val="00635652"/>
    <w:rsid w:val="00635D24"/>
    <w:rsid w:val="0063672F"/>
    <w:rsid w:val="00640912"/>
    <w:rsid w:val="00646B6C"/>
    <w:rsid w:val="00655303"/>
    <w:rsid w:val="00656EF4"/>
    <w:rsid w:val="0066018C"/>
    <w:rsid w:val="00665B55"/>
    <w:rsid w:val="00670441"/>
    <w:rsid w:val="00670627"/>
    <w:rsid w:val="00680380"/>
    <w:rsid w:val="006814A1"/>
    <w:rsid w:val="006835F2"/>
    <w:rsid w:val="0068671F"/>
    <w:rsid w:val="00686EF8"/>
    <w:rsid w:val="00697478"/>
    <w:rsid w:val="006A0201"/>
    <w:rsid w:val="006A1075"/>
    <w:rsid w:val="006A6026"/>
    <w:rsid w:val="006A7450"/>
    <w:rsid w:val="006C3023"/>
    <w:rsid w:val="006C77FD"/>
    <w:rsid w:val="006D45D5"/>
    <w:rsid w:val="006D527C"/>
    <w:rsid w:val="006D5E5B"/>
    <w:rsid w:val="006E1965"/>
    <w:rsid w:val="006E2918"/>
    <w:rsid w:val="006F3FF4"/>
    <w:rsid w:val="00701F2A"/>
    <w:rsid w:val="0070266B"/>
    <w:rsid w:val="00702CC2"/>
    <w:rsid w:val="00704632"/>
    <w:rsid w:val="00704BB9"/>
    <w:rsid w:val="00704E64"/>
    <w:rsid w:val="0070669F"/>
    <w:rsid w:val="007250CF"/>
    <w:rsid w:val="00737D7A"/>
    <w:rsid w:val="007408D9"/>
    <w:rsid w:val="00743168"/>
    <w:rsid w:val="00751F28"/>
    <w:rsid w:val="00755535"/>
    <w:rsid w:val="00756C38"/>
    <w:rsid w:val="00756D48"/>
    <w:rsid w:val="00757DDB"/>
    <w:rsid w:val="007631FF"/>
    <w:rsid w:val="00765E54"/>
    <w:rsid w:val="00766EC7"/>
    <w:rsid w:val="00766F04"/>
    <w:rsid w:val="00775DAE"/>
    <w:rsid w:val="00780B7D"/>
    <w:rsid w:val="00782A4D"/>
    <w:rsid w:val="00784CDE"/>
    <w:rsid w:val="007901C9"/>
    <w:rsid w:val="00791E92"/>
    <w:rsid w:val="0079689E"/>
    <w:rsid w:val="0079710F"/>
    <w:rsid w:val="007A2A2C"/>
    <w:rsid w:val="007B127F"/>
    <w:rsid w:val="007B2C75"/>
    <w:rsid w:val="007B6301"/>
    <w:rsid w:val="007C0674"/>
    <w:rsid w:val="007C178F"/>
    <w:rsid w:val="007C6100"/>
    <w:rsid w:val="007C6B66"/>
    <w:rsid w:val="007D36F0"/>
    <w:rsid w:val="007D4723"/>
    <w:rsid w:val="007F43F2"/>
    <w:rsid w:val="007F6DD0"/>
    <w:rsid w:val="0080477C"/>
    <w:rsid w:val="00806774"/>
    <w:rsid w:val="008145A2"/>
    <w:rsid w:val="00815851"/>
    <w:rsid w:val="008159A7"/>
    <w:rsid w:val="00820BB3"/>
    <w:rsid w:val="00823BE8"/>
    <w:rsid w:val="00824064"/>
    <w:rsid w:val="008319E2"/>
    <w:rsid w:val="00831D0D"/>
    <w:rsid w:val="00835316"/>
    <w:rsid w:val="00842CEF"/>
    <w:rsid w:val="008437C8"/>
    <w:rsid w:val="00845814"/>
    <w:rsid w:val="00846A7C"/>
    <w:rsid w:val="00850901"/>
    <w:rsid w:val="00856A80"/>
    <w:rsid w:val="00857606"/>
    <w:rsid w:val="008607C0"/>
    <w:rsid w:val="0087147A"/>
    <w:rsid w:val="00882C7F"/>
    <w:rsid w:val="00893594"/>
    <w:rsid w:val="008A09C2"/>
    <w:rsid w:val="008A1CE4"/>
    <w:rsid w:val="008A71F1"/>
    <w:rsid w:val="008A734C"/>
    <w:rsid w:val="008B2D77"/>
    <w:rsid w:val="008B79D2"/>
    <w:rsid w:val="008C0A96"/>
    <w:rsid w:val="008C189A"/>
    <w:rsid w:val="008C5F53"/>
    <w:rsid w:val="008D461F"/>
    <w:rsid w:val="008D52CE"/>
    <w:rsid w:val="008E1D4C"/>
    <w:rsid w:val="008E1F41"/>
    <w:rsid w:val="008E49E5"/>
    <w:rsid w:val="008E535E"/>
    <w:rsid w:val="008E5D19"/>
    <w:rsid w:val="008E7BA6"/>
    <w:rsid w:val="008F1522"/>
    <w:rsid w:val="009008EB"/>
    <w:rsid w:val="009078E2"/>
    <w:rsid w:val="00911A21"/>
    <w:rsid w:val="009149B1"/>
    <w:rsid w:val="00920F8D"/>
    <w:rsid w:val="00923A62"/>
    <w:rsid w:val="00923F72"/>
    <w:rsid w:val="00934B94"/>
    <w:rsid w:val="009521EB"/>
    <w:rsid w:val="00955CF1"/>
    <w:rsid w:val="00962D09"/>
    <w:rsid w:val="00965BCC"/>
    <w:rsid w:val="00966C72"/>
    <w:rsid w:val="00973583"/>
    <w:rsid w:val="00984705"/>
    <w:rsid w:val="00986F1C"/>
    <w:rsid w:val="009954A2"/>
    <w:rsid w:val="009A46EB"/>
    <w:rsid w:val="009A75B4"/>
    <w:rsid w:val="009B126B"/>
    <w:rsid w:val="009B23B4"/>
    <w:rsid w:val="009B2975"/>
    <w:rsid w:val="009C2823"/>
    <w:rsid w:val="009C7F48"/>
    <w:rsid w:val="009D2B8C"/>
    <w:rsid w:val="009D776E"/>
    <w:rsid w:val="009D79EB"/>
    <w:rsid w:val="009E4500"/>
    <w:rsid w:val="009F504F"/>
    <w:rsid w:val="009F5504"/>
    <w:rsid w:val="00A063B9"/>
    <w:rsid w:val="00A06C3D"/>
    <w:rsid w:val="00A113B2"/>
    <w:rsid w:val="00A24196"/>
    <w:rsid w:val="00A27386"/>
    <w:rsid w:val="00A47FC3"/>
    <w:rsid w:val="00A5329E"/>
    <w:rsid w:val="00A54353"/>
    <w:rsid w:val="00A54539"/>
    <w:rsid w:val="00A54DCC"/>
    <w:rsid w:val="00A565F4"/>
    <w:rsid w:val="00A5677C"/>
    <w:rsid w:val="00A57220"/>
    <w:rsid w:val="00A65F64"/>
    <w:rsid w:val="00A678B8"/>
    <w:rsid w:val="00A75732"/>
    <w:rsid w:val="00A75767"/>
    <w:rsid w:val="00A75FDB"/>
    <w:rsid w:val="00A82E28"/>
    <w:rsid w:val="00A84AC3"/>
    <w:rsid w:val="00A86C6F"/>
    <w:rsid w:val="00A95E13"/>
    <w:rsid w:val="00A9711C"/>
    <w:rsid w:val="00A97765"/>
    <w:rsid w:val="00AA3455"/>
    <w:rsid w:val="00AA5205"/>
    <w:rsid w:val="00AA7898"/>
    <w:rsid w:val="00AB44EE"/>
    <w:rsid w:val="00AB457F"/>
    <w:rsid w:val="00AC07EB"/>
    <w:rsid w:val="00AC4CA0"/>
    <w:rsid w:val="00AC67FE"/>
    <w:rsid w:val="00AD16D5"/>
    <w:rsid w:val="00AD249B"/>
    <w:rsid w:val="00AE58E1"/>
    <w:rsid w:val="00AE5A00"/>
    <w:rsid w:val="00AF245B"/>
    <w:rsid w:val="00AF257D"/>
    <w:rsid w:val="00B03969"/>
    <w:rsid w:val="00B10285"/>
    <w:rsid w:val="00B11D73"/>
    <w:rsid w:val="00B1731C"/>
    <w:rsid w:val="00B21B9D"/>
    <w:rsid w:val="00B23BF6"/>
    <w:rsid w:val="00B25387"/>
    <w:rsid w:val="00B2607A"/>
    <w:rsid w:val="00B32F8A"/>
    <w:rsid w:val="00B418C5"/>
    <w:rsid w:val="00B44540"/>
    <w:rsid w:val="00B47A68"/>
    <w:rsid w:val="00B53861"/>
    <w:rsid w:val="00B53F5D"/>
    <w:rsid w:val="00B5546B"/>
    <w:rsid w:val="00B5697C"/>
    <w:rsid w:val="00B56D7A"/>
    <w:rsid w:val="00B56EF9"/>
    <w:rsid w:val="00B60191"/>
    <w:rsid w:val="00B606F0"/>
    <w:rsid w:val="00B62DA6"/>
    <w:rsid w:val="00B630A1"/>
    <w:rsid w:val="00B77291"/>
    <w:rsid w:val="00B80151"/>
    <w:rsid w:val="00B8048F"/>
    <w:rsid w:val="00B85FE6"/>
    <w:rsid w:val="00B905A8"/>
    <w:rsid w:val="00B97428"/>
    <w:rsid w:val="00BA2132"/>
    <w:rsid w:val="00BA2E10"/>
    <w:rsid w:val="00BA445F"/>
    <w:rsid w:val="00BA5998"/>
    <w:rsid w:val="00BA59B0"/>
    <w:rsid w:val="00BA6590"/>
    <w:rsid w:val="00BB1D63"/>
    <w:rsid w:val="00BC18A0"/>
    <w:rsid w:val="00BC18E4"/>
    <w:rsid w:val="00BD351F"/>
    <w:rsid w:val="00BD44C7"/>
    <w:rsid w:val="00BD5C0F"/>
    <w:rsid w:val="00BD7248"/>
    <w:rsid w:val="00BE53EE"/>
    <w:rsid w:val="00BF0C86"/>
    <w:rsid w:val="00BF2D03"/>
    <w:rsid w:val="00BF3721"/>
    <w:rsid w:val="00BF7E95"/>
    <w:rsid w:val="00C006F0"/>
    <w:rsid w:val="00C0414F"/>
    <w:rsid w:val="00C04F5D"/>
    <w:rsid w:val="00C16A7D"/>
    <w:rsid w:val="00C305DD"/>
    <w:rsid w:val="00C32AAA"/>
    <w:rsid w:val="00C459A1"/>
    <w:rsid w:val="00C47EEA"/>
    <w:rsid w:val="00C53BB5"/>
    <w:rsid w:val="00C54513"/>
    <w:rsid w:val="00C556EB"/>
    <w:rsid w:val="00C57B09"/>
    <w:rsid w:val="00C642DC"/>
    <w:rsid w:val="00C65080"/>
    <w:rsid w:val="00C67785"/>
    <w:rsid w:val="00C72600"/>
    <w:rsid w:val="00C76881"/>
    <w:rsid w:val="00C8047C"/>
    <w:rsid w:val="00C81EEE"/>
    <w:rsid w:val="00C85F49"/>
    <w:rsid w:val="00C93361"/>
    <w:rsid w:val="00CA1CAA"/>
    <w:rsid w:val="00CA5353"/>
    <w:rsid w:val="00CA5D66"/>
    <w:rsid w:val="00CB4C00"/>
    <w:rsid w:val="00CD3755"/>
    <w:rsid w:val="00CD5707"/>
    <w:rsid w:val="00CD5799"/>
    <w:rsid w:val="00CE6365"/>
    <w:rsid w:val="00CF0D08"/>
    <w:rsid w:val="00CF111A"/>
    <w:rsid w:val="00CF6786"/>
    <w:rsid w:val="00D054C8"/>
    <w:rsid w:val="00D06023"/>
    <w:rsid w:val="00D11958"/>
    <w:rsid w:val="00D151E5"/>
    <w:rsid w:val="00D1742C"/>
    <w:rsid w:val="00D232E1"/>
    <w:rsid w:val="00D26C0B"/>
    <w:rsid w:val="00D27BFD"/>
    <w:rsid w:val="00D31539"/>
    <w:rsid w:val="00D329A7"/>
    <w:rsid w:val="00D533A7"/>
    <w:rsid w:val="00D557A5"/>
    <w:rsid w:val="00D61E03"/>
    <w:rsid w:val="00D77980"/>
    <w:rsid w:val="00D80EC2"/>
    <w:rsid w:val="00D853BE"/>
    <w:rsid w:val="00D86C83"/>
    <w:rsid w:val="00D86F9F"/>
    <w:rsid w:val="00D90C37"/>
    <w:rsid w:val="00D91E51"/>
    <w:rsid w:val="00D94FF0"/>
    <w:rsid w:val="00DA1092"/>
    <w:rsid w:val="00DA31D8"/>
    <w:rsid w:val="00DA43D4"/>
    <w:rsid w:val="00DA6969"/>
    <w:rsid w:val="00DA6AC6"/>
    <w:rsid w:val="00DA7B71"/>
    <w:rsid w:val="00DC427F"/>
    <w:rsid w:val="00DC5A6C"/>
    <w:rsid w:val="00DD4D8D"/>
    <w:rsid w:val="00DE0124"/>
    <w:rsid w:val="00DE664D"/>
    <w:rsid w:val="00DF24E0"/>
    <w:rsid w:val="00DF2B7A"/>
    <w:rsid w:val="00DF496F"/>
    <w:rsid w:val="00E007DD"/>
    <w:rsid w:val="00E02EA2"/>
    <w:rsid w:val="00E11F54"/>
    <w:rsid w:val="00E3098E"/>
    <w:rsid w:val="00E35F5C"/>
    <w:rsid w:val="00E45F5B"/>
    <w:rsid w:val="00E560FA"/>
    <w:rsid w:val="00E6079F"/>
    <w:rsid w:val="00E61791"/>
    <w:rsid w:val="00E6639D"/>
    <w:rsid w:val="00E675AC"/>
    <w:rsid w:val="00E73638"/>
    <w:rsid w:val="00E86EDC"/>
    <w:rsid w:val="00E91E48"/>
    <w:rsid w:val="00E94F5D"/>
    <w:rsid w:val="00E955D0"/>
    <w:rsid w:val="00E97F95"/>
    <w:rsid w:val="00EA2E71"/>
    <w:rsid w:val="00EA4A31"/>
    <w:rsid w:val="00EA61AF"/>
    <w:rsid w:val="00EB4E15"/>
    <w:rsid w:val="00EC4828"/>
    <w:rsid w:val="00ED4CF2"/>
    <w:rsid w:val="00ED6B80"/>
    <w:rsid w:val="00EF1E89"/>
    <w:rsid w:val="00EF46B6"/>
    <w:rsid w:val="00EF594A"/>
    <w:rsid w:val="00F11438"/>
    <w:rsid w:val="00F25DB0"/>
    <w:rsid w:val="00F3271F"/>
    <w:rsid w:val="00F35710"/>
    <w:rsid w:val="00F42DDF"/>
    <w:rsid w:val="00F43B5A"/>
    <w:rsid w:val="00F443A0"/>
    <w:rsid w:val="00F44903"/>
    <w:rsid w:val="00F47CA5"/>
    <w:rsid w:val="00F546B5"/>
    <w:rsid w:val="00F561BD"/>
    <w:rsid w:val="00F60ABB"/>
    <w:rsid w:val="00F70F2A"/>
    <w:rsid w:val="00F71038"/>
    <w:rsid w:val="00F7152E"/>
    <w:rsid w:val="00F755D5"/>
    <w:rsid w:val="00F84FFB"/>
    <w:rsid w:val="00F9121F"/>
    <w:rsid w:val="00F91231"/>
    <w:rsid w:val="00F92B4D"/>
    <w:rsid w:val="00FB2161"/>
    <w:rsid w:val="00FB2E80"/>
    <w:rsid w:val="00FB5938"/>
    <w:rsid w:val="00FB60F6"/>
    <w:rsid w:val="00FB64C9"/>
    <w:rsid w:val="00FB6877"/>
    <w:rsid w:val="00FB6E32"/>
    <w:rsid w:val="00FC2D1B"/>
    <w:rsid w:val="00FC37D1"/>
    <w:rsid w:val="00FC3809"/>
    <w:rsid w:val="00FD11C1"/>
    <w:rsid w:val="00FD7129"/>
    <w:rsid w:val="00FE38A3"/>
    <w:rsid w:val="00FE5679"/>
    <w:rsid w:val="00FF131B"/>
    <w:rsid w:val="00FF5276"/>
    <w:rsid w:val="00FF5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4196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7B630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0"/>
    <w:qFormat/>
    <w:rsid w:val="007B6301"/>
    <w:pPr>
      <w:keepNext/>
      <w:widowControl w:val="0"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/>
      <w:b/>
      <w:color w:val="000000"/>
      <w:spacing w:val="5"/>
      <w:w w:val="93"/>
      <w:kern w:val="1"/>
      <w:sz w:val="40"/>
      <w:szCs w:val="4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A46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7B6301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B6301"/>
    <w:pPr>
      <w:widowControl w:val="0"/>
      <w:suppressAutoHyphens/>
      <w:spacing w:before="240" w:after="60" w:line="240" w:lineRule="auto"/>
      <w:outlineLvl w:val="4"/>
    </w:pPr>
    <w:rPr>
      <w:rFonts w:eastAsia="Times New Roman"/>
      <w:b/>
      <w:bCs/>
      <w:i/>
      <w:iCs/>
      <w:kern w:val="1"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7B6301"/>
    <w:pPr>
      <w:widowControl w:val="0"/>
      <w:suppressAutoHyphens/>
      <w:spacing w:before="240" w:after="60" w:line="240" w:lineRule="auto"/>
      <w:outlineLvl w:val="5"/>
    </w:pPr>
    <w:rPr>
      <w:rFonts w:eastAsia="Times New Roman"/>
      <w:b/>
      <w:bCs/>
      <w:kern w:val="1"/>
    </w:rPr>
  </w:style>
  <w:style w:type="paragraph" w:styleId="9">
    <w:name w:val="heading 9"/>
    <w:basedOn w:val="a0"/>
    <w:next w:val="a0"/>
    <w:link w:val="90"/>
    <w:qFormat/>
    <w:rsid w:val="007B6301"/>
    <w:pPr>
      <w:keepNext/>
      <w:widowControl w:val="0"/>
      <w:numPr>
        <w:ilvl w:val="8"/>
        <w:numId w:val="1"/>
      </w:numPr>
      <w:suppressAutoHyphens/>
      <w:autoSpaceDE w:val="0"/>
      <w:spacing w:after="0" w:line="240" w:lineRule="auto"/>
      <w:outlineLvl w:val="8"/>
    </w:pPr>
    <w:rPr>
      <w:rFonts w:ascii="Times New Roman" w:eastAsia="Times New Roman" w:hAnsi="Times New Roman"/>
      <w:kern w:val="1"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B63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1">
    <w:name w:val="Body Text"/>
    <w:basedOn w:val="a0"/>
    <w:link w:val="a5"/>
    <w:rsid w:val="007B6301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a5">
    <w:name w:val="Основной текст Знак"/>
    <w:basedOn w:val="a2"/>
    <w:link w:val="a1"/>
    <w:rsid w:val="007B6301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20">
    <w:name w:val="Заголовок 2 Знак"/>
    <w:basedOn w:val="a2"/>
    <w:link w:val="2"/>
    <w:rsid w:val="007B6301"/>
    <w:rPr>
      <w:rFonts w:ascii="Times New Roman" w:eastAsia="Times New Roman" w:hAnsi="Times New Roman" w:cs="Times New Roman"/>
      <w:b/>
      <w:color w:val="000000"/>
      <w:spacing w:val="5"/>
      <w:w w:val="93"/>
      <w:kern w:val="1"/>
      <w:sz w:val="40"/>
      <w:szCs w:val="40"/>
    </w:rPr>
  </w:style>
  <w:style w:type="character" w:customStyle="1" w:styleId="40">
    <w:name w:val="Заголовок 4 Знак"/>
    <w:basedOn w:val="a2"/>
    <w:link w:val="4"/>
    <w:rsid w:val="007B63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7B6301"/>
    <w:rPr>
      <w:rFonts w:ascii="Calibri" w:eastAsia="Times New Roman" w:hAnsi="Calibri" w:cs="Times New Roman"/>
      <w:b/>
      <w:bCs/>
      <w:i/>
      <w:iCs/>
      <w:kern w:val="1"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sid w:val="007B6301"/>
    <w:rPr>
      <w:rFonts w:ascii="Calibri" w:eastAsia="Times New Roman" w:hAnsi="Calibri" w:cs="Times New Roman"/>
      <w:b/>
      <w:bCs/>
      <w:kern w:val="1"/>
    </w:rPr>
  </w:style>
  <w:style w:type="character" w:customStyle="1" w:styleId="90">
    <w:name w:val="Заголовок 9 Знак"/>
    <w:basedOn w:val="a2"/>
    <w:link w:val="9"/>
    <w:rsid w:val="007B6301"/>
    <w:rPr>
      <w:rFonts w:ascii="Times New Roman" w:eastAsia="Times New Roman" w:hAnsi="Times New Roman" w:cs="Times New Roman"/>
      <w:kern w:val="1"/>
      <w:sz w:val="24"/>
      <w:szCs w:val="20"/>
    </w:rPr>
  </w:style>
  <w:style w:type="paragraph" w:styleId="a6">
    <w:name w:val="List Paragraph"/>
    <w:basedOn w:val="a0"/>
    <w:qFormat/>
    <w:rsid w:val="007B6301"/>
    <w:pPr>
      <w:ind w:left="720"/>
      <w:contextualSpacing/>
    </w:pPr>
  </w:style>
  <w:style w:type="paragraph" w:customStyle="1" w:styleId="31">
    <w:name w:val="Основной текст 31"/>
    <w:basedOn w:val="a0"/>
    <w:rsid w:val="007B6301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Andale Sans UI" w:hAnsi="Times New Roman"/>
      <w:kern w:val="1"/>
      <w:szCs w:val="24"/>
    </w:rPr>
  </w:style>
  <w:style w:type="paragraph" w:styleId="a7">
    <w:name w:val="List"/>
    <w:basedOn w:val="a1"/>
    <w:rsid w:val="007B6301"/>
    <w:rPr>
      <w:rFonts w:cs="Tahoma"/>
    </w:rPr>
  </w:style>
  <w:style w:type="paragraph" w:customStyle="1" w:styleId="11">
    <w:name w:val="Красная строка1"/>
    <w:basedOn w:val="a1"/>
    <w:rsid w:val="007B6301"/>
  </w:style>
  <w:style w:type="paragraph" w:customStyle="1" w:styleId="21">
    <w:name w:val="Список 21"/>
    <w:basedOn w:val="a0"/>
    <w:rsid w:val="007B6301"/>
    <w:pPr>
      <w:widowControl w:val="0"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styleId="a8">
    <w:name w:val="Body Text Indent"/>
    <w:basedOn w:val="a0"/>
    <w:link w:val="a9"/>
    <w:rsid w:val="007B630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a9">
    <w:name w:val="Основной текст с отступом Знак"/>
    <w:basedOn w:val="a2"/>
    <w:link w:val="a8"/>
    <w:rsid w:val="007B6301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Normal (Web)"/>
    <w:basedOn w:val="a0"/>
    <w:uiPriority w:val="99"/>
    <w:rsid w:val="007B630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2">
    <w:name w:val="List Continue 2"/>
    <w:basedOn w:val="a0"/>
    <w:uiPriority w:val="99"/>
    <w:unhideWhenUsed/>
    <w:rsid w:val="007B6301"/>
    <w:pPr>
      <w:spacing w:after="120"/>
      <w:ind w:left="566"/>
      <w:contextualSpacing/>
    </w:pPr>
  </w:style>
  <w:style w:type="character" w:styleId="ab">
    <w:name w:val="Emphasis"/>
    <w:uiPriority w:val="20"/>
    <w:qFormat/>
    <w:rsid w:val="007B6301"/>
    <w:rPr>
      <w:i/>
      <w:iCs/>
    </w:rPr>
  </w:style>
  <w:style w:type="paragraph" w:styleId="a">
    <w:name w:val="List Bullet"/>
    <w:basedOn w:val="a0"/>
    <w:autoRedefine/>
    <w:rsid w:val="007B6301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styleId="ac">
    <w:name w:val="Strong"/>
    <w:uiPriority w:val="22"/>
    <w:qFormat/>
    <w:rsid w:val="007B6301"/>
    <w:rPr>
      <w:b/>
      <w:bCs/>
    </w:rPr>
  </w:style>
  <w:style w:type="paragraph" w:styleId="32">
    <w:name w:val="Body Text 3"/>
    <w:basedOn w:val="a0"/>
    <w:link w:val="33"/>
    <w:rsid w:val="007B630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7B63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 Spacing"/>
    <w:uiPriority w:val="1"/>
    <w:qFormat/>
    <w:rsid w:val="007B63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2"/>
    <w:rsid w:val="007B6301"/>
  </w:style>
  <w:style w:type="paragraph" w:customStyle="1" w:styleId="c12">
    <w:name w:val="c12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2"/>
    <w:rsid w:val="007B6301"/>
  </w:style>
  <w:style w:type="paragraph" w:styleId="23">
    <w:name w:val="Body Text 2"/>
    <w:basedOn w:val="a0"/>
    <w:link w:val="24"/>
    <w:uiPriority w:val="99"/>
    <w:semiHidden/>
    <w:unhideWhenUsed/>
    <w:rsid w:val="007B6301"/>
    <w:pPr>
      <w:spacing w:after="120" w:line="48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semiHidden/>
    <w:rsid w:val="007B63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48">
    <w:name w:val="c48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2"/>
    <w:rsid w:val="007B6301"/>
  </w:style>
  <w:style w:type="character" w:customStyle="1" w:styleId="c39">
    <w:name w:val="c39"/>
    <w:basedOn w:val="a2"/>
    <w:rsid w:val="007B6301"/>
  </w:style>
  <w:style w:type="paragraph" w:customStyle="1" w:styleId="acxsplast">
    <w:name w:val="acxsplast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Содержимое таблицы"/>
    <w:basedOn w:val="a0"/>
    <w:rsid w:val="007B6301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2">
    <w:name w:val="Заголовок №1_"/>
    <w:link w:val="13"/>
    <w:rsid w:val="007B6301"/>
    <w:rPr>
      <w:rFonts w:ascii="Times New Roman" w:eastAsia="Times New Roman" w:hAnsi="Times New Roman"/>
      <w:b/>
      <w:bCs/>
      <w:spacing w:val="4"/>
      <w:sz w:val="25"/>
      <w:szCs w:val="25"/>
      <w:shd w:val="clear" w:color="auto" w:fill="FFFFFF"/>
    </w:rPr>
  </w:style>
  <w:style w:type="paragraph" w:customStyle="1" w:styleId="13">
    <w:name w:val="Заголовок №1"/>
    <w:basedOn w:val="a0"/>
    <w:link w:val="12"/>
    <w:rsid w:val="007B6301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theme="minorBidi"/>
      <w:b/>
      <w:bCs/>
      <w:spacing w:val="4"/>
      <w:sz w:val="25"/>
      <w:szCs w:val="25"/>
    </w:rPr>
  </w:style>
  <w:style w:type="character" w:customStyle="1" w:styleId="af">
    <w:name w:val="Основной текст_"/>
    <w:link w:val="14"/>
    <w:rsid w:val="007B6301"/>
    <w:rPr>
      <w:rFonts w:ascii="Times New Roman" w:eastAsia="Times New Roman" w:hAnsi="Times New Roman"/>
      <w:shd w:val="clear" w:color="auto" w:fill="FFFFFF"/>
    </w:rPr>
  </w:style>
  <w:style w:type="paragraph" w:customStyle="1" w:styleId="14">
    <w:name w:val="Основной текст1"/>
    <w:basedOn w:val="a0"/>
    <w:link w:val="af"/>
    <w:rsid w:val="007B6301"/>
    <w:pPr>
      <w:widowControl w:val="0"/>
      <w:shd w:val="clear" w:color="auto" w:fill="FFFFFF"/>
      <w:spacing w:after="660" w:line="0" w:lineRule="atLeast"/>
      <w:jc w:val="both"/>
    </w:pPr>
    <w:rPr>
      <w:rFonts w:ascii="Times New Roman" w:eastAsia="Times New Roman" w:hAnsi="Times New Roman" w:cstheme="minorBidi"/>
    </w:rPr>
  </w:style>
  <w:style w:type="character" w:customStyle="1" w:styleId="af0">
    <w:name w:val="Подпись к картинке_"/>
    <w:link w:val="af1"/>
    <w:rsid w:val="007B6301"/>
    <w:rPr>
      <w:rFonts w:ascii="Times New Roman" w:eastAsia="Times New Roman" w:hAnsi="Times New Roman"/>
      <w:shd w:val="clear" w:color="auto" w:fill="FFFFFF"/>
    </w:rPr>
  </w:style>
  <w:style w:type="paragraph" w:customStyle="1" w:styleId="af1">
    <w:name w:val="Подпись к картинке"/>
    <w:basedOn w:val="a0"/>
    <w:link w:val="af0"/>
    <w:rsid w:val="007B6301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theme="minorBidi"/>
    </w:rPr>
  </w:style>
  <w:style w:type="character" w:customStyle="1" w:styleId="11pt">
    <w:name w:val="Основной текст + 11 pt"/>
    <w:rsid w:val="007B6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rsid w:val="007B6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1pt0pt">
    <w:name w:val="Основной текст + 11 pt;Полужирный;Курсив;Интервал 0 pt"/>
    <w:rsid w:val="007B630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2">
    <w:name w:val="Верхний колонтитул Знак"/>
    <w:basedOn w:val="a2"/>
    <w:link w:val="af3"/>
    <w:uiPriority w:val="99"/>
    <w:rsid w:val="007B6301"/>
    <w:rPr>
      <w:rFonts w:ascii="Calibri" w:eastAsia="Calibri" w:hAnsi="Calibri" w:cs="Times New Roman"/>
    </w:rPr>
  </w:style>
  <w:style w:type="paragraph" w:styleId="af3">
    <w:name w:val="header"/>
    <w:basedOn w:val="a0"/>
    <w:link w:val="af2"/>
    <w:uiPriority w:val="99"/>
    <w:unhideWhenUsed/>
    <w:rsid w:val="007B6301"/>
    <w:pPr>
      <w:tabs>
        <w:tab w:val="center" w:pos="4677"/>
        <w:tab w:val="right" w:pos="9355"/>
      </w:tabs>
    </w:pPr>
  </w:style>
  <w:style w:type="paragraph" w:styleId="af4">
    <w:name w:val="footer"/>
    <w:basedOn w:val="a0"/>
    <w:link w:val="af5"/>
    <w:uiPriority w:val="99"/>
    <w:unhideWhenUsed/>
    <w:rsid w:val="007B630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7B6301"/>
    <w:rPr>
      <w:rFonts w:ascii="Calibri" w:eastAsia="Calibri" w:hAnsi="Calibri" w:cs="Times New Roman"/>
    </w:rPr>
  </w:style>
  <w:style w:type="paragraph" w:customStyle="1" w:styleId="c22">
    <w:name w:val="c22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3">
    <w:name w:val="c63"/>
    <w:basedOn w:val="a2"/>
    <w:rsid w:val="007B6301"/>
  </w:style>
  <w:style w:type="character" w:customStyle="1" w:styleId="c52">
    <w:name w:val="c52"/>
    <w:basedOn w:val="a2"/>
    <w:rsid w:val="007B6301"/>
  </w:style>
  <w:style w:type="character" w:customStyle="1" w:styleId="c32">
    <w:name w:val="c32"/>
    <w:basedOn w:val="a2"/>
    <w:rsid w:val="007B6301"/>
  </w:style>
  <w:style w:type="character" w:customStyle="1" w:styleId="c0">
    <w:name w:val="c0"/>
    <w:basedOn w:val="a2"/>
    <w:rsid w:val="007B6301"/>
  </w:style>
  <w:style w:type="character" w:customStyle="1" w:styleId="c126">
    <w:name w:val="c126"/>
    <w:basedOn w:val="a2"/>
    <w:rsid w:val="007B6301"/>
  </w:style>
  <w:style w:type="character" w:customStyle="1" w:styleId="c69">
    <w:name w:val="c69"/>
    <w:basedOn w:val="a2"/>
    <w:rsid w:val="007B6301"/>
  </w:style>
  <w:style w:type="character" w:customStyle="1" w:styleId="c58">
    <w:name w:val="c58"/>
    <w:basedOn w:val="a2"/>
    <w:rsid w:val="007B6301"/>
  </w:style>
  <w:style w:type="character" w:customStyle="1" w:styleId="c5">
    <w:name w:val="c5"/>
    <w:basedOn w:val="a2"/>
    <w:rsid w:val="007B6301"/>
  </w:style>
  <w:style w:type="character" w:customStyle="1" w:styleId="c50">
    <w:name w:val="c50"/>
    <w:basedOn w:val="a2"/>
    <w:rsid w:val="007B6301"/>
  </w:style>
  <w:style w:type="paragraph" w:customStyle="1" w:styleId="c2">
    <w:name w:val="c2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rsid w:val="007B6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5">
    <w:name w:val="Основной текст2"/>
    <w:basedOn w:val="a0"/>
    <w:rsid w:val="007B6301"/>
    <w:pPr>
      <w:widowControl w:val="0"/>
      <w:shd w:val="clear" w:color="auto" w:fill="FFFFFF"/>
      <w:spacing w:before="300" w:after="300" w:line="278" w:lineRule="exact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12pt">
    <w:name w:val="Основной текст + 12 pt;Полужирный"/>
    <w:rsid w:val="007B6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Corbel19pt">
    <w:name w:val="Основной текст + Corbel;19 pt"/>
    <w:rsid w:val="007B630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</w:rPr>
  </w:style>
  <w:style w:type="character" w:customStyle="1" w:styleId="26">
    <w:name w:val="Основной текст (2)_"/>
    <w:link w:val="27"/>
    <w:rsid w:val="007B6301"/>
    <w:rPr>
      <w:rFonts w:ascii="Tahoma" w:eastAsia="Tahoma" w:hAnsi="Tahoma" w:cs="Tahoma"/>
      <w:i/>
      <w:iCs/>
      <w:sz w:val="13"/>
      <w:szCs w:val="1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7B6301"/>
    <w:pPr>
      <w:widowControl w:val="0"/>
      <w:shd w:val="clear" w:color="auto" w:fill="FFFFFF"/>
      <w:spacing w:before="240" w:after="0" w:line="0" w:lineRule="atLeast"/>
    </w:pPr>
    <w:rPr>
      <w:rFonts w:ascii="Tahoma" w:eastAsia="Tahoma" w:hAnsi="Tahoma" w:cs="Tahoma"/>
      <w:i/>
      <w:iCs/>
      <w:sz w:val="13"/>
      <w:szCs w:val="13"/>
    </w:rPr>
  </w:style>
  <w:style w:type="character" w:customStyle="1" w:styleId="55pt0pt">
    <w:name w:val="Основной текст + 5;5 pt;Курсив;Интервал 0 pt"/>
    <w:rsid w:val="007B630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paragraph" w:styleId="af6">
    <w:name w:val="Balloon Text"/>
    <w:basedOn w:val="a0"/>
    <w:link w:val="af7"/>
    <w:uiPriority w:val="99"/>
    <w:semiHidden/>
    <w:unhideWhenUsed/>
    <w:rsid w:val="007B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7B6301"/>
    <w:rPr>
      <w:rFonts w:ascii="Tahoma" w:eastAsia="Calibri" w:hAnsi="Tahoma" w:cs="Tahoma"/>
      <w:sz w:val="16"/>
      <w:szCs w:val="16"/>
    </w:rPr>
  </w:style>
  <w:style w:type="character" w:customStyle="1" w:styleId="c3">
    <w:name w:val="c3"/>
    <w:basedOn w:val="a2"/>
    <w:rsid w:val="007B6301"/>
  </w:style>
  <w:style w:type="character" w:customStyle="1" w:styleId="c9">
    <w:name w:val="c9"/>
    <w:rsid w:val="007B6301"/>
  </w:style>
  <w:style w:type="paragraph" w:customStyle="1" w:styleId="c8">
    <w:name w:val="c8"/>
    <w:basedOn w:val="a0"/>
    <w:rsid w:val="007B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8">
    <w:name w:val="Table Grid"/>
    <w:basedOn w:val="a3"/>
    <w:uiPriority w:val="59"/>
    <w:rsid w:val="00011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4"/>
    <w:uiPriority w:val="99"/>
    <w:semiHidden/>
    <w:unhideWhenUsed/>
    <w:rsid w:val="00CA1CAA"/>
  </w:style>
  <w:style w:type="character" w:customStyle="1" w:styleId="16">
    <w:name w:val="Верхний колонтитул Знак1"/>
    <w:basedOn w:val="a2"/>
    <w:uiPriority w:val="99"/>
    <w:semiHidden/>
    <w:rsid w:val="00CA1CAA"/>
  </w:style>
  <w:style w:type="table" w:customStyle="1" w:styleId="17">
    <w:name w:val="Сетка таблицы1"/>
    <w:basedOn w:val="a3"/>
    <w:next w:val="af8"/>
    <w:uiPriority w:val="39"/>
    <w:rsid w:val="00CA1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3"/>
    <w:next w:val="af8"/>
    <w:uiPriority w:val="39"/>
    <w:rsid w:val="00CA1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2"/>
    <w:link w:val="3"/>
    <w:uiPriority w:val="9"/>
    <w:semiHidden/>
    <w:rsid w:val="009A46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9">
    <w:name w:val="Hyperlink"/>
    <w:basedOn w:val="a2"/>
    <w:uiPriority w:val="99"/>
    <w:semiHidden/>
    <w:unhideWhenUsed/>
    <w:rsid w:val="009A46EB"/>
    <w:rPr>
      <w:color w:val="0000FF"/>
      <w:u w:val="single"/>
    </w:rPr>
  </w:style>
  <w:style w:type="paragraph" w:customStyle="1" w:styleId="210">
    <w:name w:val="Основной текст 21"/>
    <w:basedOn w:val="a0"/>
    <w:rsid w:val="00955CF1"/>
    <w:pPr>
      <w:suppressAutoHyphens/>
      <w:spacing w:after="0" w:line="240" w:lineRule="auto"/>
    </w:pPr>
    <w:rPr>
      <w:rFonts w:ascii="Times New Roman" w:eastAsia="Times New Roman" w:hAnsi="Times New Roman"/>
      <w:sz w:val="32"/>
      <w:szCs w:val="32"/>
      <w:lang w:eastAsia="ar-SA"/>
    </w:rPr>
  </w:style>
  <w:style w:type="paragraph" w:customStyle="1" w:styleId="TableContents">
    <w:name w:val="Table Contents"/>
    <w:basedOn w:val="a0"/>
    <w:uiPriority w:val="99"/>
    <w:rsid w:val="00D61E0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197661451116955"/>
          <c:y val="5.9544992300317033E-2"/>
          <c:w val="0.66884030054183896"/>
          <c:h val="0.4909035263580983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4.179728317659412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17-4A54-AFAF-9378F18319D2}"/>
                </c:ext>
              </c:extLst>
            </c:dLbl>
            <c:dLbl>
              <c:idx val="3"/>
              <c:layout>
                <c:manualLayout>
                  <c:x val="-5.1502145922746934E-2"/>
                  <c:y val="-1.476014760147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17-4A54-AFAF-9378F18319D2}"/>
                </c:ext>
              </c:extLst>
            </c:dLbl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высшая кв категория</c:v>
                </c:pt>
                <c:pt idx="2">
                  <c:v>первая кв категория</c:v>
                </c:pt>
                <c:pt idx="3">
                  <c:v>педагоги без категории</c:v>
                </c:pt>
                <c:pt idx="4">
                  <c:v>соответствие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17-4A54-AFAF-9378F18319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dLbls>
            <c:dLbl>
              <c:idx val="0"/>
              <c:layout>
                <c:manualLayout>
                  <c:x val="8.812409178466607E-2"/>
                  <c:y val="4.29551287638860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17-4A54-AFAF-9378F18319D2}"/>
                </c:ext>
              </c:extLst>
            </c:dLbl>
            <c:dLbl>
              <c:idx val="1"/>
              <c:layout>
                <c:manualLayout>
                  <c:x val="-2.2889842632332343E-2"/>
                  <c:y val="2.9520295202952029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2</a:t>
                    </a:r>
                    <a:r>
                      <a:rPr lang="ru-RU"/>
                      <a:t>7,8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17-4A54-AFAF-9378F18319D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800"/>
                      <a:t>4</a:t>
                    </a:r>
                    <a:r>
                      <a:rPr lang="ru-RU"/>
                      <a:t>4,5%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1.7401912743739728E-2"/>
                  <c:y val="2.4599858597011196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17-4A54-AFAF-9378F18319D2}"/>
                </c:ext>
              </c:extLst>
            </c:dLbl>
            <c:dLbl>
              <c:idx val="4"/>
              <c:layout>
                <c:manualLayout>
                  <c:x val="-6.2947067238912913E-2"/>
                  <c:y val="1.4760147601476021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</a:t>
                    </a:r>
                    <a:r>
                      <a:rPr lang="ru-RU"/>
                      <a:t>3,2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F17-4A54-AFAF-9378F18319D2}"/>
                </c:ext>
              </c:extLst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высшая кв категория</c:v>
                </c:pt>
                <c:pt idx="2">
                  <c:v>первая кв категория</c:v>
                </c:pt>
                <c:pt idx="3">
                  <c:v>педагоги без категории</c:v>
                </c:pt>
                <c:pt idx="4">
                  <c:v>соответствие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1</c:v>
                </c:pt>
                <c:pt idx="1">
                  <c:v>0.27800000000000002</c:v>
                </c:pt>
                <c:pt idx="2">
                  <c:v>0.44500000000000117</c:v>
                </c:pt>
                <c:pt idx="3">
                  <c:v>0.14000000000000001</c:v>
                </c:pt>
                <c:pt idx="4">
                  <c:v>0.13200000000000001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F17-4A54-AFAF-9378F18319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dLbls>
            <c:dLbl>
              <c:idx val="0"/>
              <c:layout>
                <c:manualLayout>
                  <c:x val="-5.1502145922746934E-2"/>
                  <c:y val="4.92004920049208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F17-4A54-AFAF-9378F18319D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800"/>
                      <a:t>4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5.43633762517890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4</a:t>
                    </a:r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0"/>
                  <c:y val="-4.428044280442853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17-4A54-AFAF-9378F18319D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800"/>
                      <a:t>6</a:t>
                    </a:r>
                    <a:r>
                      <a:rPr lang="ru-RU"/>
                      <a:t>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высшая кв категория</c:v>
                </c:pt>
                <c:pt idx="2">
                  <c:v>первая кв категория</c:v>
                </c:pt>
                <c:pt idx="3">
                  <c:v>педагоги без категории</c:v>
                </c:pt>
                <c:pt idx="4">
                  <c:v>соответствие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 formatCode="0%">
                  <c:v>1</c:v>
                </c:pt>
                <c:pt idx="1">
                  <c:v>0.4</c:v>
                </c:pt>
                <c:pt idx="2">
                  <c:v>0.44500000000000117</c:v>
                </c:pt>
                <c:pt idx="3">
                  <c:v>9.0000000000000066E-2</c:v>
                </c:pt>
                <c:pt idx="4">
                  <c:v>6.5000000000000113E-2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F17-4A54-AFAF-9378F18319D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2022-2023</c:v>
                </c:pt>
              </c:strCache>
            </c:strRef>
          </c:tx>
          <c:dLbls>
            <c:dLbl>
              <c:idx val="0"/>
              <c:layout>
                <c:manualLayout>
                  <c:x val="-2.288984263233234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17-4A54-AFAF-9378F18319D2}"/>
                </c:ext>
              </c:extLst>
            </c:dLbl>
            <c:dLbl>
              <c:idx val="1"/>
              <c:layout>
                <c:manualLayout>
                  <c:x val="2.8612303290414882E-2"/>
                  <c:y val="0.10332103321033216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4</a:t>
                    </a:r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F17-4A54-AFAF-9378F18319D2}"/>
                </c:ext>
              </c:extLst>
            </c:dLbl>
            <c:dLbl>
              <c:idx val="2"/>
              <c:layout>
                <c:manualLayout>
                  <c:x val="4.0057224606580913E-2"/>
                  <c:y val="4.9200492004920833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2</a:t>
                    </a:r>
                    <a:r>
                      <a:rPr lang="ru-RU"/>
                      <a:t>7,8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F17-4A54-AFAF-9378F18319D2}"/>
                </c:ext>
              </c:extLst>
            </c:dLbl>
            <c:dLbl>
              <c:idx val="3"/>
              <c:layout>
                <c:manualLayout>
                  <c:x val="7.7253218884120733E-2"/>
                  <c:y val="-2.9520295202951987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</a:t>
                    </a:r>
                    <a:r>
                      <a:rPr lang="ru-RU"/>
                      <a:t>3,2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F17-4A54-AFAF-9378F18319D2}"/>
                </c:ext>
              </c:extLst>
            </c:dLbl>
            <c:dLbl>
              <c:idx val="4"/>
              <c:layout>
                <c:manualLayout>
                  <c:x val="2.8612303290414882E-2"/>
                  <c:y val="-9.840098400984006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</a:t>
                    </a:r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F17-4A54-AFAF-9378F18319D2}"/>
                </c:ext>
              </c:extLst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высшая кв категория</c:v>
                </c:pt>
                <c:pt idx="2">
                  <c:v>первая кв категория</c:v>
                </c:pt>
                <c:pt idx="3">
                  <c:v>педагоги без категории</c:v>
                </c:pt>
                <c:pt idx="4">
                  <c:v>соответствие</c:v>
                </c:pt>
              </c:strCache>
            </c:strRef>
          </c:cat>
          <c:val>
            <c:numRef>
              <c:f>Лист1!$E$2:$E$6</c:f>
              <c:numCache>
                <c:formatCode>0.00%</c:formatCode>
                <c:ptCount val="5"/>
                <c:pt idx="0" formatCode="0%">
                  <c:v>1</c:v>
                </c:pt>
                <c:pt idx="1">
                  <c:v>0.44500000000000117</c:v>
                </c:pt>
                <c:pt idx="2">
                  <c:v>0.27800000000000002</c:v>
                </c:pt>
                <c:pt idx="3">
                  <c:v>0.13200000000000001</c:v>
                </c:pt>
                <c:pt idx="4">
                  <c:v>0.14500000000000021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F17-4A54-AFAF-9378F18319D2}"/>
            </c:ext>
          </c:extLst>
        </c:ser>
        <c:axId val="299431808"/>
        <c:axId val="299433344"/>
      </c:barChart>
      <c:catAx>
        <c:axId val="299431808"/>
        <c:scaling>
          <c:orientation val="minMax"/>
        </c:scaling>
        <c:axPos val="b"/>
        <c:numFmt formatCode="General" sourceLinked="0"/>
        <c:tickLblPos val="nextTo"/>
        <c:crossAx val="299433344"/>
        <c:crossesAt val="0"/>
        <c:auto val="1"/>
        <c:lblAlgn val="ctr"/>
        <c:lblOffset val="100"/>
      </c:catAx>
      <c:valAx>
        <c:axId val="299433344"/>
        <c:scaling>
          <c:orientation val="minMax"/>
          <c:max val="1"/>
          <c:min val="0"/>
        </c:scaling>
        <c:axPos val="l"/>
        <c:majorGridlines/>
        <c:numFmt formatCode="General" sourceLinked="1"/>
        <c:tickLblPos val="nextTo"/>
        <c:crossAx val="299431808"/>
        <c:crosses val="autoZero"/>
        <c:crossBetween val="between"/>
        <c:majorUnit val="0.1"/>
        <c:minorUnit val="1.0000000000000083E-2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7151843724453195"/>
          <c:y val="0.63168164585488462"/>
          <c:w val="0.1734033996823397"/>
          <c:h val="0.26690647063951345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2666114104158014E-2"/>
          <c:y val="0.10139287383597599"/>
          <c:w val="0.69196371366126752"/>
          <c:h val="0.7404863362667906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dLbls>
            <c:dLbl>
              <c:idx val="0"/>
              <c:layout>
                <c:manualLayout>
                  <c:x val="-7.8585461689587299E-3"/>
                  <c:y val="5.0505050505050475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всего</c:v>
                </c:pt>
                <c:pt idx="1">
                  <c:v>до 3 лет</c:v>
                </c:pt>
                <c:pt idx="2">
                  <c:v>3 - 10 лет</c:v>
                </c:pt>
                <c:pt idx="3">
                  <c:v>10 - 15 лет</c:v>
                </c:pt>
                <c:pt idx="4">
                  <c:v>15 - 20 лет</c:v>
                </c:pt>
                <c:pt idx="5">
                  <c:v>более 20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7</c:v>
                </c:pt>
                <c:pt idx="5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63-4846-9244-6C9E055B56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dLbls>
            <c:dLbl>
              <c:idx val="5"/>
              <c:layout>
                <c:manualLayout>
                  <c:x val="1.0478061558611753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всего</c:v>
                </c:pt>
                <c:pt idx="1">
                  <c:v>до 3 лет</c:v>
                </c:pt>
                <c:pt idx="2">
                  <c:v>3 - 10 лет</c:v>
                </c:pt>
                <c:pt idx="3">
                  <c:v>10 - 15 лет</c:v>
                </c:pt>
                <c:pt idx="4">
                  <c:v>15 - 20 лет</c:v>
                </c:pt>
                <c:pt idx="5">
                  <c:v>более 20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37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63-4846-9244-6C9E055B56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dLbls>
            <c:dLbl>
              <c:idx val="0"/>
              <c:layout>
                <c:manualLayout>
                  <c:x val="2.095612311722329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6195153896529252E-3"/>
                  <c:y val="-9.2591522967422792E-17"/>
                </c:manualLayout>
              </c:layout>
              <c:showVal val="1"/>
            </c:dLbl>
            <c:dLbl>
              <c:idx val="4"/>
              <c:layout>
                <c:manualLayout>
                  <c:x val="1.8336607727570401E-2"/>
                  <c:y val="5.0505050505049581E-3"/>
                </c:manualLayout>
              </c:layout>
              <c:showVal val="1"/>
            </c:dLbl>
            <c:dLbl>
              <c:idx val="5"/>
              <c:layout>
                <c:manualLayout>
                  <c:x val="7.8585461689586484E-3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всего</c:v>
                </c:pt>
                <c:pt idx="1">
                  <c:v>до 3 лет</c:v>
                </c:pt>
                <c:pt idx="2">
                  <c:v>3 - 10 лет</c:v>
                </c:pt>
                <c:pt idx="3">
                  <c:v>10 - 15 лет</c:v>
                </c:pt>
                <c:pt idx="4">
                  <c:v>15 - 20 лет</c:v>
                </c:pt>
                <c:pt idx="5">
                  <c:v>более 20 лет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35</c:v>
                </c:pt>
                <c:pt idx="1">
                  <c:v>1</c:v>
                </c:pt>
                <c:pt idx="2">
                  <c:v>2</c:v>
                </c:pt>
                <c:pt idx="3">
                  <c:v>7</c:v>
                </c:pt>
                <c:pt idx="4">
                  <c:v>0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363-4846-9244-6C9E055B56DF}"/>
            </c:ext>
          </c:extLst>
        </c:ser>
        <c:shape val="box"/>
        <c:axId val="283076864"/>
        <c:axId val="283082752"/>
        <c:axId val="0"/>
      </c:bar3DChart>
      <c:catAx>
        <c:axId val="2830768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 b="1">
                <a:latin typeface="+mj-lt"/>
              </a:defRPr>
            </a:pPr>
            <a:endParaRPr lang="ru-RU"/>
          </a:p>
        </c:txPr>
        <c:crossAx val="283082752"/>
        <c:crosses val="autoZero"/>
        <c:auto val="1"/>
        <c:lblAlgn val="ctr"/>
        <c:lblOffset val="100"/>
      </c:catAx>
      <c:valAx>
        <c:axId val="283082752"/>
        <c:scaling>
          <c:orientation val="minMax"/>
          <c:max val="18"/>
          <c:min val="0"/>
        </c:scaling>
        <c:axPos val="l"/>
        <c:majorGridlines/>
        <c:numFmt formatCode="General" sourceLinked="1"/>
        <c:tickLblPos val="nextTo"/>
        <c:crossAx val="2830768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таблица</a:t>
            </a:r>
            <a:r>
              <a:rPr lang="ru-RU" b="1" baseline="0">
                <a:solidFill>
                  <a:sysClr val="windowText" lastClr="000000"/>
                </a:solidFill>
              </a:rPr>
              <a:t> показателей за 2022 - 2023гг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847120201638452"/>
          <c:y val="0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248539366015778E-2"/>
          <c:y val="0.11712359550561822"/>
          <c:w val="0.90513070541104956"/>
          <c:h val="0.7508213158748501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5"/>
                <c:pt idx="0">
                  <c:v>ФР</c:v>
                </c:pt>
                <c:pt idx="1">
                  <c:v>СКР</c:v>
                </c:pt>
                <c:pt idx="2">
                  <c:v>РР</c:v>
                </c:pt>
                <c:pt idx="3">
                  <c:v>ХЭР</c:v>
                </c:pt>
                <c:pt idx="4">
                  <c:v>ПР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0.86900000000000766</c:v>
                </c:pt>
                <c:pt idx="1">
                  <c:v>0.83100000000000063</c:v>
                </c:pt>
                <c:pt idx="2">
                  <c:v>0.85900000000000065</c:v>
                </c:pt>
                <c:pt idx="3">
                  <c:v>0.65400000000000924</c:v>
                </c:pt>
                <c:pt idx="4">
                  <c:v>0.58799999999999997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E4-4787-BEB7-14A45FCED0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2.881844380403458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E4-4787-BEB7-14A45FCED06D}"/>
                </c:ext>
              </c:extLst>
            </c:dLbl>
            <c:dLbl>
              <c:idx val="1"/>
              <c:layout>
                <c:manualLayout>
                  <c:x val="1.921229586935639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E4-4787-BEB7-14A45FCED06D}"/>
                </c:ext>
              </c:extLst>
            </c:dLbl>
            <c:dLbl>
              <c:idx val="3"/>
              <c:layout>
                <c:manualLayout>
                  <c:x val="2.063983488132146E-2"/>
                  <c:y val="-8.988764044943822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E4-4787-BEB7-14A45FCED06D}"/>
                </c:ext>
              </c:extLst>
            </c:dLbl>
            <c:dLbl>
              <c:idx val="4"/>
              <c:layout>
                <c:manualLayout>
                  <c:x val="3.9215686274509803E-2"/>
                  <c:y val="-5.992509363295841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E4-4787-BEB7-14A45FCED0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5"/>
                <c:pt idx="0">
                  <c:v>ФР</c:v>
                </c:pt>
                <c:pt idx="1">
                  <c:v>СКР</c:v>
                </c:pt>
                <c:pt idx="2">
                  <c:v>РР</c:v>
                </c:pt>
                <c:pt idx="3">
                  <c:v>ХЭР</c:v>
                </c:pt>
                <c:pt idx="4">
                  <c:v>ПР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9E4-4787-BEB7-14A45FCED0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6.1919504643962852E-3"/>
                  <c:y val="-1.49812734082397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0</a:t>
                    </a:r>
                    <a:r>
                      <a:rPr lang="ru-RU" b="1"/>
                      <a:t>%</a:t>
                    </a:r>
                    <a:endParaRPr lang="en-US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9E4-4787-BEB7-14A45FCED06D}"/>
                </c:ext>
              </c:extLst>
            </c:dLbl>
            <c:dLbl>
              <c:idx val="1"/>
              <c:layout>
                <c:manualLayout>
                  <c:x val="1.4447884416924664E-2"/>
                  <c:y val="-8.988764044943822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0</a:t>
                    </a:r>
                    <a:r>
                      <a:rPr lang="ru-RU" b="1"/>
                      <a:t>%</a:t>
                    </a:r>
                    <a:endParaRPr lang="en-US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9E4-4787-BEB7-14A45FCED06D}"/>
                </c:ext>
              </c:extLst>
            </c:dLbl>
            <c:dLbl>
              <c:idx val="2"/>
              <c:layout>
                <c:manualLayout>
                  <c:x val="1.238390092879257E-2"/>
                  <c:y val="-8.988764044943822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0</a:t>
                    </a:r>
                    <a:r>
                      <a:rPr lang="ru-RU" b="1"/>
                      <a:t>%</a:t>
                    </a:r>
                    <a:endParaRPr lang="en-US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9E4-4787-BEB7-14A45FCED06D}"/>
                </c:ext>
              </c:extLst>
            </c:dLbl>
            <c:dLbl>
              <c:idx val="3"/>
              <c:layout>
                <c:manualLayout>
                  <c:x val="2.2703818369453694E-2"/>
                  <c:y val="-5.992509363295880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0</a:t>
                    </a:r>
                    <a:r>
                      <a:rPr lang="ru-RU" b="1"/>
                      <a:t>%</a:t>
                    </a:r>
                    <a:endParaRPr lang="en-US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9E4-4787-BEB7-14A45FCED06D}"/>
                </c:ext>
              </c:extLst>
            </c:dLbl>
            <c:dLbl>
              <c:idx val="4"/>
              <c:layout>
                <c:manualLayout>
                  <c:x val="1.857585139318919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0</a:t>
                    </a:r>
                    <a:r>
                      <a:rPr lang="ru-RU" b="1"/>
                      <a:t>%</a:t>
                    </a:r>
                    <a:endParaRPr lang="en-US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B9E4-4787-BEB7-14A45FCED0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5"/>
                <c:pt idx="0">
                  <c:v>ФР</c:v>
                </c:pt>
                <c:pt idx="1">
                  <c:v>СКР</c:v>
                </c:pt>
                <c:pt idx="2">
                  <c:v>РР</c:v>
                </c:pt>
                <c:pt idx="3">
                  <c:v>ХЭР</c:v>
                </c:pt>
                <c:pt idx="4">
                  <c:v>ПР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9E4-4787-BEB7-14A45FCED06D}"/>
            </c:ext>
          </c:extLst>
        </c:ser>
        <c:dLbls>
          <c:showVal val="1"/>
        </c:dLbls>
        <c:axId val="169332736"/>
        <c:axId val="169334272"/>
      </c:barChart>
      <c:catAx>
        <c:axId val="1693327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334272"/>
        <c:crosses val="autoZero"/>
        <c:auto val="1"/>
        <c:lblAlgn val="ctr"/>
        <c:lblOffset val="100"/>
      </c:catAx>
      <c:valAx>
        <c:axId val="169334272"/>
        <c:scaling>
          <c:orientation val="minMax"/>
          <c:max val="1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332736"/>
        <c:crosses val="autoZero"/>
        <c:crossBetween val="between"/>
        <c:majorUnit val="0.1"/>
        <c:minorUnit val="1.0000000000000005E-2"/>
      </c:valAx>
      <c:spPr>
        <a:noFill/>
        <a:ln>
          <a:noFill/>
        </a:ln>
        <a:effectLst/>
        <a:sp3d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6165773778000498"/>
          <c:y val="0.93818313125546449"/>
          <c:w val="0.27768948359983198"/>
          <c:h val="4.5609075342939405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8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4776119402985"/>
          <c:y val="6.0109289617486392E-2"/>
          <c:w val="0.61567164179104472"/>
          <c:h val="0.754098360655737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9900"/>
            </a:solidFill>
            <a:ln w="12605">
              <a:solidFill>
                <a:srgbClr val="000000"/>
              </a:solidFill>
              <a:prstDash val="solid"/>
            </a:ln>
          </c:spPr>
          <c:dLbls>
            <c:spPr>
              <a:noFill/>
              <a:ln w="25210">
                <a:noFill/>
              </a:ln>
            </c:spPr>
            <c:txPr>
              <a:bodyPr/>
              <a:lstStyle/>
              <a:p>
                <a:pPr>
                  <a:defRPr sz="7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1"/>
                <c:pt idx="0">
                  <c:v>2021 - 2022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BC-4B26-AF74-4D9A7AD21FE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CCFF"/>
            </a:solidFill>
            <a:ln w="12605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210">
                  <a:noFill/>
                </a:ln>
              </c:spPr>
              <c:txPr>
                <a:bodyPr/>
                <a:lstStyle/>
                <a:p>
                  <a:pPr>
                    <a:defRPr sz="794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BC-4B26-AF74-4D9A7AD21FEB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1"/>
                <c:pt idx="0">
                  <c:v>2021 - 2022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BC-4B26-AF74-4D9A7AD21FE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CCFFCC"/>
            </a:solidFill>
            <a:ln w="12605">
              <a:solidFill>
                <a:srgbClr val="000000"/>
              </a:solidFill>
              <a:prstDash val="solid"/>
            </a:ln>
          </c:spPr>
          <c:dLbls>
            <c:spPr>
              <a:noFill/>
              <a:ln w="25210">
                <a:noFill/>
              </a:ln>
            </c:spPr>
            <c:txPr>
              <a:bodyPr/>
              <a:lstStyle/>
              <a:p>
                <a:pPr>
                  <a:defRPr sz="7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1"/>
                <c:pt idx="0">
                  <c:v>2021 - 2022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BC-4B26-AF74-4D9A7AD21FEB}"/>
            </c:ext>
          </c:extLst>
        </c:ser>
        <c:gapDepth val="0"/>
        <c:shape val="box"/>
        <c:axId val="280466560"/>
        <c:axId val="280468096"/>
        <c:axId val="0"/>
      </c:bar3DChart>
      <c:catAx>
        <c:axId val="280466560"/>
        <c:scaling>
          <c:orientation val="minMax"/>
        </c:scaling>
        <c:axPos val="b"/>
        <c:numFmt formatCode="General" sourceLinked="1"/>
        <c:tickLblPos val="low"/>
        <c:spPr>
          <a:ln w="31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0468096"/>
        <c:crossesAt val="0"/>
        <c:auto val="1"/>
        <c:lblAlgn val="ctr"/>
        <c:lblOffset val="100"/>
        <c:tickLblSkip val="1"/>
        <c:tickMarkSkip val="1"/>
      </c:catAx>
      <c:valAx>
        <c:axId val="280468096"/>
        <c:scaling>
          <c:orientation val="minMax"/>
          <c:max val="50"/>
          <c:min val="0"/>
        </c:scaling>
        <c:axPos val="l"/>
        <c:majorGridlines>
          <c:spPr>
            <a:ln w="315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0466560"/>
        <c:crosses val="autoZero"/>
        <c:crossBetween val="between"/>
        <c:majorUnit val="5"/>
        <c:minorUnit val="1"/>
      </c:valAx>
      <c:spPr>
        <a:noFill/>
        <a:ln w="25364">
          <a:noFill/>
        </a:ln>
      </c:spPr>
    </c:plotArea>
    <c:legend>
      <c:legendPos val="r"/>
      <c:layout>
        <c:manualLayout>
          <c:xMode val="edge"/>
          <c:yMode val="edge"/>
          <c:x val="0.76119392970615518"/>
          <c:y val="0.22950819672131426"/>
          <c:w val="0.22388056756063418"/>
          <c:h val="0.54644808743169415"/>
        </c:manualLayout>
      </c:layout>
      <c:spPr>
        <a:noFill/>
        <a:ln w="3152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2"/>
      <c:hPercent val="40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07172995780785E-2"/>
          <c:y val="5.1428571428571483E-2"/>
          <c:w val="0.77848101265825342"/>
          <c:h val="0.754285714285728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99CCFF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3802622498274675E-2"/>
                  <c:y val="-9.318996415770609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1F-4DF3-8B91-3D94F9A74D35}"/>
                </c:ext>
              </c:extLst>
            </c:dLbl>
            <c:dLbl>
              <c:idx val="2"/>
              <c:layout>
                <c:manualLayout>
                  <c:x val="3.3126293995859209E-2"/>
                  <c:y val="-0.1290322580645161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1F-4DF3-8B91-3D94F9A74D35}"/>
                </c:ext>
              </c:extLst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0.21400000000000041</c:v>
                </c:pt>
                <c:pt idx="1">
                  <c:v>0.65400000000000924</c:v>
                </c:pt>
                <c:pt idx="2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1F-4DF3-8B91-3D94F9A74D3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rgbClr val="FF9900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2449965493443752E-2"/>
                  <c:y val="-0.1003584229390667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1F-4DF3-8B91-3D94F9A74D35}"/>
                </c:ext>
              </c:extLst>
            </c:dLbl>
            <c:dLbl>
              <c:idx val="2"/>
              <c:layout>
                <c:manualLayout>
                  <c:x val="6.0731538992408934E-2"/>
                  <c:y val="-0.1648745519713261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1F-4DF3-8B91-3D94F9A74D35}"/>
                </c:ext>
              </c:extLst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0.00%</c:formatCode>
                <c:ptCount val="3"/>
                <c:pt idx="0">
                  <c:v>0.65000000000000879</c:v>
                </c:pt>
                <c:pt idx="1">
                  <c:v>0.34900000000000031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A1F-4DF3-8B91-3D94F9A74D35}"/>
            </c:ext>
          </c:extLst>
        </c:ser>
        <c:dLbls>
          <c:showVal val="1"/>
        </c:dLbls>
        <c:gapDepth val="0"/>
        <c:shape val="box"/>
        <c:axId val="283217920"/>
        <c:axId val="283219456"/>
        <c:axId val="0"/>
      </c:bar3DChart>
      <c:catAx>
        <c:axId val="283217920"/>
        <c:scaling>
          <c:orientation val="minMax"/>
        </c:scaling>
        <c:axPos val="b"/>
        <c:numFmt formatCode="General" sourceLinked="1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219456"/>
        <c:crossesAt val="0"/>
        <c:auto val="1"/>
        <c:lblAlgn val="ctr"/>
        <c:lblOffset val="100"/>
        <c:tickLblSkip val="1"/>
        <c:tickMarkSkip val="1"/>
      </c:catAx>
      <c:valAx>
        <c:axId val="283219456"/>
        <c:scaling>
          <c:orientation val="minMax"/>
          <c:max val="1"/>
          <c:min val="0"/>
        </c:scaling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3217920"/>
        <c:crosses val="autoZero"/>
        <c:crossBetween val="between"/>
        <c:majorUnit val="0.1"/>
        <c:minorUnit val="1.0000000000000005E-2"/>
      </c:valAx>
      <c:spPr>
        <a:noFill/>
        <a:ln w="25423">
          <a:noFill/>
        </a:ln>
      </c:spPr>
    </c:plotArea>
    <c:legend>
      <c:legendPos val="r"/>
      <c:layout>
        <c:manualLayout>
          <c:xMode val="edge"/>
          <c:yMode val="edge"/>
          <c:x val="0.86075943466900062"/>
          <c:y val="0.38857134335481835"/>
          <c:w val="0.13080166247717864"/>
          <c:h val="0.22285731329038461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62DA-ED2B-4D7D-9C8D-C430F08B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3361</TotalTime>
  <Pages>117</Pages>
  <Words>30240</Words>
  <Characters>172369</Characters>
  <Application>Microsoft Office Word</Application>
  <DocSecurity>0</DocSecurity>
  <Lines>1436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54</cp:revision>
  <cp:lastPrinted>2023-09-05T10:14:00Z</cp:lastPrinted>
  <dcterms:created xsi:type="dcterms:W3CDTF">2023-06-08T09:08:00Z</dcterms:created>
  <dcterms:modified xsi:type="dcterms:W3CDTF">2023-09-05T12:00:00Z</dcterms:modified>
</cp:coreProperties>
</file>